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CF2" w:rsidRDefault="007E6B02">
      <w:pPr>
        <w:spacing w:before="53"/>
        <w:ind w:left="3379" w:right="3174"/>
        <w:jc w:val="center"/>
        <w:rPr>
          <w:sz w:val="32"/>
          <w:szCs w:val="32"/>
        </w:rPr>
      </w:pPr>
      <w:r>
        <w:rPr>
          <w:b/>
          <w:spacing w:val="1"/>
          <w:sz w:val="32"/>
          <w:szCs w:val="32"/>
        </w:rPr>
        <w:t>T</w:t>
      </w:r>
      <w:r>
        <w:rPr>
          <w:b/>
          <w:sz w:val="32"/>
          <w:szCs w:val="32"/>
        </w:rPr>
        <w:t>U</w:t>
      </w:r>
      <w:r>
        <w:rPr>
          <w:b/>
          <w:spacing w:val="-1"/>
          <w:sz w:val="32"/>
          <w:szCs w:val="32"/>
        </w:rPr>
        <w:t>G</w:t>
      </w:r>
      <w:r>
        <w:rPr>
          <w:b/>
          <w:sz w:val="32"/>
          <w:szCs w:val="32"/>
        </w:rPr>
        <w:t>AS</w:t>
      </w:r>
      <w:r>
        <w:rPr>
          <w:b/>
          <w:spacing w:val="-9"/>
          <w:sz w:val="32"/>
          <w:szCs w:val="32"/>
        </w:rPr>
        <w:t xml:space="preserve"> </w:t>
      </w:r>
      <w:r>
        <w:rPr>
          <w:b/>
          <w:spacing w:val="2"/>
          <w:w w:val="99"/>
          <w:sz w:val="32"/>
          <w:szCs w:val="32"/>
        </w:rPr>
        <w:t>A</w:t>
      </w:r>
      <w:r>
        <w:rPr>
          <w:b/>
          <w:spacing w:val="-1"/>
          <w:w w:val="99"/>
          <w:sz w:val="32"/>
          <w:szCs w:val="32"/>
        </w:rPr>
        <w:t>KH</w:t>
      </w:r>
      <w:r>
        <w:rPr>
          <w:b/>
          <w:spacing w:val="3"/>
          <w:w w:val="99"/>
          <w:sz w:val="32"/>
          <w:szCs w:val="32"/>
        </w:rPr>
        <w:t>I</w:t>
      </w:r>
      <w:r>
        <w:rPr>
          <w:b/>
          <w:w w:val="99"/>
          <w:sz w:val="32"/>
          <w:szCs w:val="32"/>
        </w:rPr>
        <w:t>R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9" w:line="260" w:lineRule="exact"/>
        <w:rPr>
          <w:sz w:val="26"/>
          <w:szCs w:val="26"/>
        </w:rPr>
      </w:pPr>
    </w:p>
    <w:p w:rsidR="00A01CF2" w:rsidRDefault="007E6B02">
      <w:pPr>
        <w:spacing w:line="276" w:lineRule="auto"/>
        <w:ind w:left="298" w:right="88" w:hanging="4"/>
        <w:jc w:val="center"/>
        <w:rPr>
          <w:sz w:val="36"/>
          <w:szCs w:val="36"/>
        </w:rPr>
      </w:pPr>
      <w:r>
        <w:rPr>
          <w:b/>
          <w:spacing w:val="1"/>
          <w:sz w:val="36"/>
          <w:szCs w:val="36"/>
        </w:rPr>
        <w:t>P</w:t>
      </w:r>
      <w:r>
        <w:rPr>
          <w:b/>
          <w:sz w:val="36"/>
          <w:szCs w:val="36"/>
        </w:rPr>
        <w:t>E</w:t>
      </w:r>
      <w:r>
        <w:rPr>
          <w:b/>
          <w:spacing w:val="-1"/>
          <w:sz w:val="36"/>
          <w:szCs w:val="36"/>
        </w:rPr>
        <w:t>R</w:t>
      </w:r>
      <w:r>
        <w:rPr>
          <w:b/>
          <w:sz w:val="36"/>
          <w:szCs w:val="36"/>
        </w:rPr>
        <w:t>B</w:t>
      </w:r>
      <w:r>
        <w:rPr>
          <w:b/>
          <w:spacing w:val="-1"/>
          <w:sz w:val="36"/>
          <w:szCs w:val="36"/>
        </w:rPr>
        <w:t>AND</w:t>
      </w:r>
      <w:r>
        <w:rPr>
          <w:b/>
          <w:spacing w:val="1"/>
          <w:sz w:val="36"/>
          <w:szCs w:val="36"/>
        </w:rPr>
        <w:t>I</w:t>
      </w:r>
      <w:r>
        <w:rPr>
          <w:b/>
          <w:spacing w:val="-1"/>
          <w:sz w:val="36"/>
          <w:szCs w:val="36"/>
        </w:rPr>
        <w:t>N</w:t>
      </w:r>
      <w:r>
        <w:rPr>
          <w:b/>
          <w:sz w:val="36"/>
          <w:szCs w:val="36"/>
        </w:rPr>
        <w:t>G</w:t>
      </w:r>
      <w:r>
        <w:rPr>
          <w:b/>
          <w:spacing w:val="-1"/>
          <w:sz w:val="36"/>
          <w:szCs w:val="36"/>
        </w:rPr>
        <w:t>A</w:t>
      </w:r>
      <w:r>
        <w:rPr>
          <w:b/>
          <w:sz w:val="36"/>
          <w:szCs w:val="36"/>
        </w:rPr>
        <w:t>N KEB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T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H</w:t>
      </w:r>
      <w:r>
        <w:rPr>
          <w:b/>
          <w:spacing w:val="-1"/>
          <w:sz w:val="36"/>
          <w:szCs w:val="36"/>
        </w:rPr>
        <w:t>A</w:t>
      </w:r>
      <w:r>
        <w:rPr>
          <w:b/>
          <w:sz w:val="36"/>
          <w:szCs w:val="36"/>
        </w:rPr>
        <w:t xml:space="preserve">N </w:t>
      </w:r>
      <w:r>
        <w:rPr>
          <w:b/>
          <w:spacing w:val="1"/>
          <w:sz w:val="36"/>
          <w:szCs w:val="36"/>
        </w:rPr>
        <w:t>M</w:t>
      </w:r>
      <w:r>
        <w:rPr>
          <w:b/>
          <w:spacing w:val="-1"/>
          <w:sz w:val="36"/>
          <w:szCs w:val="36"/>
        </w:rPr>
        <w:t>A</w:t>
      </w:r>
      <w:r>
        <w:rPr>
          <w:b/>
          <w:sz w:val="36"/>
          <w:szCs w:val="36"/>
        </w:rPr>
        <w:t>TE</w:t>
      </w:r>
      <w:r>
        <w:rPr>
          <w:b/>
          <w:spacing w:val="-1"/>
          <w:sz w:val="36"/>
          <w:szCs w:val="36"/>
        </w:rPr>
        <w:t>RI</w:t>
      </w:r>
      <w:r>
        <w:rPr>
          <w:b/>
          <w:spacing w:val="1"/>
          <w:sz w:val="36"/>
          <w:szCs w:val="36"/>
        </w:rPr>
        <w:t>A</w:t>
      </w:r>
      <w:r>
        <w:rPr>
          <w:b/>
          <w:sz w:val="36"/>
          <w:szCs w:val="36"/>
        </w:rPr>
        <w:t xml:space="preserve">L </w:t>
      </w:r>
      <w:r>
        <w:rPr>
          <w:b/>
          <w:spacing w:val="1"/>
          <w:sz w:val="36"/>
          <w:szCs w:val="36"/>
        </w:rPr>
        <w:t>F</w:t>
      </w:r>
      <w:r>
        <w:rPr>
          <w:b/>
          <w:sz w:val="36"/>
          <w:szCs w:val="36"/>
        </w:rPr>
        <w:t>O</w:t>
      </w:r>
      <w:r>
        <w:rPr>
          <w:b/>
          <w:spacing w:val="-1"/>
          <w:sz w:val="36"/>
          <w:szCs w:val="36"/>
        </w:rPr>
        <w:t>NDAS</w:t>
      </w:r>
      <w:r>
        <w:rPr>
          <w:b/>
          <w:sz w:val="36"/>
          <w:szCs w:val="36"/>
        </w:rPr>
        <w:t xml:space="preserve">I </w:t>
      </w:r>
      <w:r>
        <w:rPr>
          <w:b/>
          <w:spacing w:val="-1"/>
          <w:sz w:val="36"/>
          <w:szCs w:val="36"/>
        </w:rPr>
        <w:t>U</w:t>
      </w:r>
      <w:r>
        <w:rPr>
          <w:b/>
          <w:spacing w:val="1"/>
          <w:sz w:val="36"/>
          <w:szCs w:val="36"/>
        </w:rPr>
        <w:t>N</w:t>
      </w:r>
      <w:r>
        <w:rPr>
          <w:b/>
          <w:sz w:val="36"/>
          <w:szCs w:val="36"/>
        </w:rPr>
        <w:t>T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K</w:t>
      </w:r>
      <w:r>
        <w:rPr>
          <w:b/>
          <w:spacing w:val="1"/>
          <w:sz w:val="36"/>
          <w:szCs w:val="36"/>
        </w:rPr>
        <w:t xml:space="preserve"> </w:t>
      </w:r>
      <w:r>
        <w:rPr>
          <w:b/>
          <w:spacing w:val="-1"/>
          <w:sz w:val="36"/>
          <w:szCs w:val="36"/>
        </w:rPr>
        <w:t>S</w:t>
      </w:r>
      <w:r>
        <w:rPr>
          <w:b/>
          <w:sz w:val="36"/>
          <w:szCs w:val="36"/>
        </w:rPr>
        <w:t>T</w:t>
      </w:r>
      <w:r>
        <w:rPr>
          <w:b/>
          <w:spacing w:val="-1"/>
          <w:sz w:val="36"/>
          <w:szCs w:val="36"/>
        </w:rPr>
        <w:t>RU</w:t>
      </w:r>
      <w:r>
        <w:rPr>
          <w:b/>
          <w:sz w:val="36"/>
          <w:szCs w:val="36"/>
        </w:rPr>
        <w:t>KT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R</w:t>
      </w:r>
      <w:r>
        <w:rPr>
          <w:b/>
          <w:spacing w:val="1"/>
          <w:sz w:val="36"/>
          <w:szCs w:val="36"/>
        </w:rPr>
        <w:t xml:space="preserve"> </w:t>
      </w:r>
      <w:r>
        <w:rPr>
          <w:b/>
          <w:i/>
          <w:spacing w:val="-1"/>
          <w:sz w:val="36"/>
          <w:szCs w:val="36"/>
        </w:rPr>
        <w:t>S</w:t>
      </w:r>
      <w:r>
        <w:rPr>
          <w:b/>
          <w:i/>
          <w:sz w:val="36"/>
          <w:szCs w:val="36"/>
        </w:rPr>
        <w:t>E</w:t>
      </w:r>
      <w:r>
        <w:rPr>
          <w:b/>
          <w:i/>
          <w:spacing w:val="1"/>
          <w:sz w:val="36"/>
          <w:szCs w:val="36"/>
        </w:rPr>
        <w:t>L</w:t>
      </w:r>
      <w:r>
        <w:rPr>
          <w:b/>
          <w:i/>
          <w:sz w:val="36"/>
          <w:szCs w:val="36"/>
        </w:rPr>
        <w:t>F</w:t>
      </w:r>
      <w:r>
        <w:rPr>
          <w:b/>
          <w:i/>
          <w:spacing w:val="1"/>
          <w:sz w:val="36"/>
          <w:szCs w:val="36"/>
        </w:rPr>
        <w:t xml:space="preserve"> </w:t>
      </w:r>
      <w:r>
        <w:rPr>
          <w:b/>
          <w:i/>
          <w:spacing w:val="-1"/>
          <w:sz w:val="36"/>
          <w:szCs w:val="36"/>
        </w:rPr>
        <w:t>SU</w:t>
      </w:r>
      <w:r>
        <w:rPr>
          <w:b/>
          <w:i/>
          <w:spacing w:val="1"/>
          <w:sz w:val="36"/>
          <w:szCs w:val="36"/>
        </w:rPr>
        <w:t>PP</w:t>
      </w:r>
      <w:r>
        <w:rPr>
          <w:b/>
          <w:i/>
          <w:spacing w:val="-1"/>
          <w:sz w:val="36"/>
          <w:szCs w:val="36"/>
        </w:rPr>
        <w:t>O</w:t>
      </w:r>
      <w:r>
        <w:rPr>
          <w:b/>
          <w:i/>
          <w:sz w:val="36"/>
          <w:szCs w:val="36"/>
        </w:rPr>
        <w:t>R</w:t>
      </w:r>
      <w:r>
        <w:rPr>
          <w:b/>
          <w:i/>
          <w:spacing w:val="1"/>
          <w:sz w:val="36"/>
          <w:szCs w:val="36"/>
        </w:rPr>
        <w:t>T</w:t>
      </w:r>
      <w:r>
        <w:rPr>
          <w:b/>
          <w:i/>
          <w:spacing w:val="-1"/>
          <w:sz w:val="36"/>
          <w:szCs w:val="36"/>
        </w:rPr>
        <w:t>IN</w:t>
      </w:r>
      <w:r>
        <w:rPr>
          <w:b/>
          <w:i/>
          <w:sz w:val="36"/>
          <w:szCs w:val="36"/>
        </w:rPr>
        <w:t xml:space="preserve">G </w:t>
      </w:r>
      <w:r>
        <w:rPr>
          <w:b/>
          <w:i/>
          <w:spacing w:val="1"/>
          <w:sz w:val="36"/>
          <w:szCs w:val="36"/>
        </w:rPr>
        <w:t>T</w:t>
      </w:r>
      <w:r>
        <w:rPr>
          <w:b/>
          <w:i/>
          <w:spacing w:val="-1"/>
          <w:sz w:val="36"/>
          <w:szCs w:val="36"/>
        </w:rPr>
        <w:t>OW</w:t>
      </w:r>
      <w:r>
        <w:rPr>
          <w:b/>
          <w:i/>
          <w:sz w:val="36"/>
          <w:szCs w:val="36"/>
        </w:rPr>
        <w:t>ER</w:t>
      </w:r>
      <w:r>
        <w:rPr>
          <w:b/>
          <w:i/>
          <w:spacing w:val="1"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(</w:t>
      </w:r>
      <w:r>
        <w:rPr>
          <w:b/>
          <w:i/>
          <w:spacing w:val="-1"/>
          <w:sz w:val="36"/>
          <w:szCs w:val="36"/>
        </w:rPr>
        <w:t>SS</w:t>
      </w:r>
      <w:r>
        <w:rPr>
          <w:b/>
          <w:i/>
          <w:spacing w:val="1"/>
          <w:sz w:val="36"/>
          <w:szCs w:val="36"/>
        </w:rPr>
        <w:t>T</w:t>
      </w:r>
      <w:r>
        <w:rPr>
          <w:b/>
          <w:i/>
          <w:sz w:val="36"/>
          <w:szCs w:val="36"/>
        </w:rPr>
        <w:t xml:space="preserve">) </w:t>
      </w:r>
      <w:r>
        <w:rPr>
          <w:b/>
          <w:sz w:val="36"/>
          <w:szCs w:val="36"/>
        </w:rPr>
        <w:t>41</w:t>
      </w:r>
      <w:r>
        <w:rPr>
          <w:b/>
          <w:spacing w:val="1"/>
          <w:sz w:val="36"/>
          <w:szCs w:val="36"/>
        </w:rPr>
        <w:t xml:space="preserve"> M</w:t>
      </w:r>
      <w:r>
        <w:rPr>
          <w:b/>
          <w:sz w:val="36"/>
          <w:szCs w:val="36"/>
        </w:rPr>
        <w:t>ETER 3</w:t>
      </w:r>
      <w:r>
        <w:rPr>
          <w:b/>
          <w:spacing w:val="-1"/>
          <w:sz w:val="36"/>
          <w:szCs w:val="36"/>
        </w:rPr>
        <w:t xml:space="preserve"> KA</w:t>
      </w:r>
      <w:r>
        <w:rPr>
          <w:b/>
          <w:sz w:val="36"/>
          <w:szCs w:val="36"/>
        </w:rPr>
        <w:t>KI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2" w:line="200" w:lineRule="exact"/>
      </w:pPr>
    </w:p>
    <w:p w:rsidR="00A01CF2" w:rsidRDefault="007E6B02">
      <w:pPr>
        <w:ind w:left="1311" w:right="1109"/>
        <w:jc w:val="center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uhi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7E6B02">
      <w:pPr>
        <w:ind w:left="2067" w:right="185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)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knik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ipil</w:t>
      </w:r>
    </w:p>
    <w:p w:rsidR="00A01CF2" w:rsidRDefault="007E6B02">
      <w:pPr>
        <w:spacing w:before="2"/>
        <w:ind w:left="1759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Uni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9" w:line="280" w:lineRule="exact"/>
        <w:rPr>
          <w:sz w:val="28"/>
          <w:szCs w:val="28"/>
        </w:rPr>
      </w:pPr>
    </w:p>
    <w:p w:rsidR="00A01CF2" w:rsidRDefault="007E6B02">
      <w:pPr>
        <w:ind w:left="3855" w:right="3645"/>
        <w:jc w:val="center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susun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A01CF2" w:rsidRDefault="00A01CF2">
      <w:pPr>
        <w:spacing w:before="2" w:line="240" w:lineRule="exact"/>
        <w:rPr>
          <w:sz w:val="24"/>
          <w:szCs w:val="24"/>
        </w:rPr>
      </w:pPr>
    </w:p>
    <w:p w:rsidR="00A01CF2" w:rsidRDefault="007E6B02">
      <w:pPr>
        <w:ind w:left="3474" w:right="3267"/>
        <w:jc w:val="center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Saba</w:t>
      </w:r>
      <w:r>
        <w:rPr>
          <w:b/>
          <w:spacing w:val="2"/>
          <w:sz w:val="26"/>
          <w:szCs w:val="26"/>
          <w:u w:val="thick" w:color="000000"/>
        </w:rPr>
        <w:t>r</w:t>
      </w:r>
      <w:r>
        <w:rPr>
          <w:b/>
          <w:spacing w:val="-2"/>
          <w:sz w:val="26"/>
          <w:szCs w:val="26"/>
          <w:u w:val="thick" w:color="000000"/>
        </w:rPr>
        <w:t>m</w:t>
      </w:r>
      <w:r>
        <w:rPr>
          <w:b/>
          <w:spacing w:val="2"/>
          <w:sz w:val="26"/>
          <w:szCs w:val="26"/>
          <w:u w:val="thick" w:color="000000"/>
        </w:rPr>
        <w:t>a</w:t>
      </w:r>
      <w:r>
        <w:rPr>
          <w:b/>
          <w:sz w:val="26"/>
          <w:szCs w:val="26"/>
          <w:u w:val="thick" w:color="000000"/>
        </w:rPr>
        <w:t>n</w:t>
      </w:r>
      <w:r>
        <w:rPr>
          <w:b/>
          <w:spacing w:val="-12"/>
          <w:sz w:val="26"/>
          <w:szCs w:val="26"/>
          <w:u w:val="thick" w:color="000000"/>
        </w:rPr>
        <w:t xml:space="preserve"> </w:t>
      </w:r>
      <w:r>
        <w:rPr>
          <w:b/>
          <w:w w:val="99"/>
          <w:sz w:val="26"/>
          <w:szCs w:val="26"/>
          <w:u w:val="thick" w:color="000000"/>
        </w:rPr>
        <w:t>Bu</w:t>
      </w:r>
      <w:r>
        <w:rPr>
          <w:b/>
          <w:spacing w:val="2"/>
          <w:w w:val="99"/>
          <w:sz w:val="26"/>
          <w:szCs w:val="26"/>
          <w:u w:val="thick" w:color="000000"/>
        </w:rPr>
        <w:t>u</w:t>
      </w:r>
      <w:r>
        <w:rPr>
          <w:b/>
          <w:w w:val="99"/>
          <w:sz w:val="26"/>
          <w:szCs w:val="26"/>
          <w:u w:val="thick" w:color="000000"/>
        </w:rPr>
        <w:t>lolo</w:t>
      </w:r>
    </w:p>
    <w:p w:rsidR="00A01CF2" w:rsidRDefault="007E6B02">
      <w:pPr>
        <w:spacing w:before="46"/>
        <w:ind w:left="3868" w:right="3661"/>
        <w:jc w:val="center"/>
        <w:rPr>
          <w:sz w:val="26"/>
          <w:szCs w:val="26"/>
        </w:rPr>
      </w:pPr>
      <w:r>
        <w:rPr>
          <w:b/>
          <w:w w:val="99"/>
          <w:sz w:val="26"/>
          <w:szCs w:val="26"/>
        </w:rPr>
        <w:t>2112161</w:t>
      </w:r>
      <w:r>
        <w:rPr>
          <w:b/>
          <w:spacing w:val="2"/>
          <w:w w:val="99"/>
          <w:sz w:val="26"/>
          <w:szCs w:val="26"/>
        </w:rPr>
        <w:t>0</w:t>
      </w:r>
      <w:r>
        <w:rPr>
          <w:b/>
          <w:w w:val="99"/>
          <w:sz w:val="26"/>
          <w:szCs w:val="26"/>
        </w:rPr>
        <w:t>95</w:t>
      </w:r>
    </w:p>
    <w:p w:rsidR="00A01CF2" w:rsidRDefault="00A01CF2">
      <w:pPr>
        <w:spacing w:before="5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562250">
      <w:pPr>
        <w:ind w:left="292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pt;height:153.5pt">
            <v:imagedata r:id="rId7" o:title=""/>
          </v:shape>
        </w:pict>
      </w:r>
    </w:p>
    <w:p w:rsidR="00A01CF2" w:rsidRDefault="00A01CF2">
      <w:pPr>
        <w:spacing w:before="7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2471" w:right="2267"/>
        <w:jc w:val="center"/>
        <w:rPr>
          <w:sz w:val="26"/>
          <w:szCs w:val="26"/>
        </w:rPr>
      </w:pPr>
      <w:r>
        <w:rPr>
          <w:b/>
          <w:sz w:val="26"/>
          <w:szCs w:val="26"/>
        </w:rPr>
        <w:t>PROGR</w:t>
      </w:r>
      <w:r>
        <w:rPr>
          <w:b/>
          <w:spacing w:val="2"/>
          <w:sz w:val="26"/>
          <w:szCs w:val="26"/>
        </w:rPr>
        <w:t>A</w:t>
      </w:r>
      <w:r>
        <w:rPr>
          <w:b/>
          <w:sz w:val="26"/>
          <w:szCs w:val="26"/>
        </w:rPr>
        <w:t>M</w:t>
      </w:r>
      <w:r>
        <w:rPr>
          <w:b/>
          <w:spacing w:val="-14"/>
          <w:sz w:val="26"/>
          <w:szCs w:val="26"/>
        </w:rPr>
        <w:t xml:space="preserve"> </w:t>
      </w:r>
      <w:r>
        <w:rPr>
          <w:b/>
          <w:sz w:val="26"/>
          <w:szCs w:val="26"/>
        </w:rPr>
        <w:t>S</w:t>
      </w:r>
      <w:r>
        <w:rPr>
          <w:b/>
          <w:spacing w:val="2"/>
          <w:sz w:val="26"/>
          <w:szCs w:val="26"/>
        </w:rPr>
        <w:t>T</w:t>
      </w:r>
      <w:r>
        <w:rPr>
          <w:b/>
          <w:sz w:val="26"/>
          <w:szCs w:val="26"/>
        </w:rPr>
        <w:t>UDI</w:t>
      </w:r>
      <w:r>
        <w:rPr>
          <w:b/>
          <w:spacing w:val="-6"/>
          <w:sz w:val="26"/>
          <w:szCs w:val="26"/>
        </w:rPr>
        <w:t xml:space="preserve"> </w:t>
      </w:r>
      <w:r>
        <w:rPr>
          <w:b/>
          <w:sz w:val="26"/>
          <w:szCs w:val="26"/>
        </w:rPr>
        <w:t>TEKNIK</w:t>
      </w:r>
      <w:r>
        <w:rPr>
          <w:b/>
          <w:spacing w:val="-8"/>
          <w:sz w:val="26"/>
          <w:szCs w:val="26"/>
        </w:rPr>
        <w:t xml:space="preserve"> </w:t>
      </w:r>
      <w:r>
        <w:rPr>
          <w:b/>
          <w:w w:val="99"/>
          <w:sz w:val="26"/>
          <w:szCs w:val="26"/>
        </w:rPr>
        <w:t>SIP</w:t>
      </w:r>
      <w:r>
        <w:rPr>
          <w:b/>
          <w:spacing w:val="2"/>
          <w:w w:val="99"/>
          <w:sz w:val="26"/>
          <w:szCs w:val="26"/>
        </w:rPr>
        <w:t>I</w:t>
      </w:r>
      <w:r>
        <w:rPr>
          <w:b/>
          <w:w w:val="99"/>
          <w:sz w:val="26"/>
          <w:szCs w:val="26"/>
        </w:rPr>
        <w:t>L</w:t>
      </w:r>
    </w:p>
    <w:p w:rsidR="00A01CF2" w:rsidRDefault="007E6B02">
      <w:pPr>
        <w:spacing w:line="300" w:lineRule="exact"/>
        <w:ind w:left="3158" w:right="2948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FA</w:t>
      </w: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LT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S TEK</w:t>
      </w:r>
      <w:r>
        <w:rPr>
          <w:b/>
          <w:spacing w:val="-1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K</w:t>
      </w:r>
    </w:p>
    <w:p w:rsidR="00A01CF2" w:rsidRDefault="007E6B02">
      <w:pPr>
        <w:ind w:left="1276" w:right="1068"/>
        <w:jc w:val="center"/>
        <w:rPr>
          <w:sz w:val="30"/>
          <w:szCs w:val="30"/>
        </w:rPr>
      </w:pPr>
      <w:r>
        <w:rPr>
          <w:b/>
          <w:spacing w:val="-1"/>
          <w:sz w:val="30"/>
          <w:szCs w:val="30"/>
        </w:rPr>
        <w:t>UN</w:t>
      </w:r>
      <w:r>
        <w:rPr>
          <w:b/>
          <w:spacing w:val="1"/>
          <w:sz w:val="30"/>
          <w:szCs w:val="30"/>
        </w:rPr>
        <w:t>I</w:t>
      </w:r>
      <w:r>
        <w:rPr>
          <w:b/>
          <w:spacing w:val="-1"/>
          <w:sz w:val="30"/>
          <w:szCs w:val="30"/>
        </w:rPr>
        <w:t>VER</w:t>
      </w:r>
      <w:r>
        <w:rPr>
          <w:b/>
          <w:spacing w:val="1"/>
          <w:sz w:val="30"/>
          <w:szCs w:val="30"/>
        </w:rPr>
        <w:t>SI</w:t>
      </w:r>
      <w:r>
        <w:rPr>
          <w:b/>
          <w:spacing w:val="-1"/>
          <w:sz w:val="30"/>
          <w:szCs w:val="30"/>
        </w:rPr>
        <w:t>TA</w:t>
      </w:r>
      <w:r>
        <w:rPr>
          <w:b/>
          <w:sz w:val="30"/>
          <w:szCs w:val="30"/>
        </w:rPr>
        <w:t xml:space="preserve">S </w:t>
      </w:r>
      <w:r>
        <w:rPr>
          <w:b/>
          <w:spacing w:val="1"/>
          <w:sz w:val="30"/>
          <w:szCs w:val="30"/>
        </w:rPr>
        <w:t>S</w:t>
      </w:r>
      <w:r>
        <w:rPr>
          <w:b/>
          <w:spacing w:val="-1"/>
          <w:sz w:val="30"/>
          <w:szCs w:val="30"/>
        </w:rPr>
        <w:t>ANGG</w:t>
      </w:r>
      <w:r>
        <w:rPr>
          <w:b/>
          <w:sz w:val="30"/>
          <w:szCs w:val="30"/>
        </w:rPr>
        <w:t>A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pacing w:val="-1"/>
          <w:sz w:val="30"/>
          <w:szCs w:val="30"/>
        </w:rPr>
        <w:t>BU</w:t>
      </w:r>
      <w:r>
        <w:rPr>
          <w:b/>
          <w:spacing w:val="2"/>
          <w:sz w:val="30"/>
          <w:szCs w:val="30"/>
        </w:rPr>
        <w:t>A</w:t>
      </w:r>
      <w:r>
        <w:rPr>
          <w:b/>
          <w:spacing w:val="-1"/>
          <w:sz w:val="30"/>
          <w:szCs w:val="30"/>
        </w:rPr>
        <w:t>N</w:t>
      </w:r>
      <w:r>
        <w:rPr>
          <w:b/>
          <w:sz w:val="30"/>
          <w:szCs w:val="30"/>
        </w:rPr>
        <w:t>A (</w:t>
      </w:r>
      <w:r>
        <w:rPr>
          <w:b/>
          <w:spacing w:val="-1"/>
          <w:sz w:val="30"/>
          <w:szCs w:val="30"/>
        </w:rPr>
        <w:t>U</w:t>
      </w:r>
      <w:r>
        <w:rPr>
          <w:b/>
          <w:spacing w:val="1"/>
          <w:sz w:val="30"/>
          <w:szCs w:val="30"/>
        </w:rPr>
        <w:t>S</w:t>
      </w:r>
      <w:r>
        <w:rPr>
          <w:b/>
          <w:spacing w:val="-1"/>
          <w:sz w:val="30"/>
          <w:szCs w:val="30"/>
        </w:rPr>
        <w:t>B</w:t>
      </w:r>
      <w:r>
        <w:rPr>
          <w:b/>
          <w:sz w:val="30"/>
          <w:szCs w:val="30"/>
        </w:rPr>
        <w:t>)</w:t>
      </w:r>
      <w:r>
        <w:rPr>
          <w:b/>
          <w:spacing w:val="4"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- </w:t>
      </w:r>
      <w:r>
        <w:rPr>
          <w:b/>
          <w:spacing w:val="-1"/>
          <w:sz w:val="30"/>
          <w:szCs w:val="30"/>
        </w:rPr>
        <w:t>YPK</w:t>
      </w:r>
      <w:r>
        <w:rPr>
          <w:b/>
          <w:sz w:val="30"/>
          <w:szCs w:val="30"/>
        </w:rPr>
        <w:t>P</w:t>
      </w:r>
    </w:p>
    <w:p w:rsidR="00A01CF2" w:rsidRDefault="007E6B02">
      <w:pPr>
        <w:ind w:left="3809" w:right="3602"/>
        <w:jc w:val="center"/>
        <w:rPr>
          <w:sz w:val="28"/>
          <w:szCs w:val="28"/>
        </w:rPr>
      </w:pP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ANDUN</w:t>
      </w:r>
      <w:r>
        <w:rPr>
          <w:b/>
          <w:sz w:val="28"/>
          <w:szCs w:val="28"/>
        </w:rPr>
        <w:t>G</w:t>
      </w:r>
    </w:p>
    <w:p w:rsidR="00A01CF2" w:rsidRDefault="007E6B02">
      <w:pPr>
        <w:spacing w:line="320" w:lineRule="exact"/>
        <w:ind w:left="4236" w:right="4028"/>
        <w:jc w:val="center"/>
        <w:rPr>
          <w:sz w:val="28"/>
          <w:szCs w:val="28"/>
        </w:rPr>
        <w:sectPr w:rsidR="00A01CF2">
          <w:pgSz w:w="11920" w:h="16840"/>
          <w:pgMar w:top="1060" w:right="1320" w:bottom="280" w:left="1680" w:header="720" w:footer="720" w:gutter="0"/>
          <w:cols w:space="720"/>
        </w:sectPr>
      </w:pPr>
      <w:r>
        <w:rPr>
          <w:b/>
          <w:spacing w:val="1"/>
          <w:sz w:val="28"/>
          <w:szCs w:val="28"/>
        </w:rPr>
        <w:t>2</w:t>
      </w:r>
      <w:r>
        <w:rPr>
          <w:b/>
          <w:spacing w:val="-1"/>
          <w:sz w:val="28"/>
          <w:szCs w:val="28"/>
        </w:rPr>
        <w:t>02</w:t>
      </w:r>
      <w:r>
        <w:rPr>
          <w:b/>
          <w:sz w:val="28"/>
          <w:szCs w:val="28"/>
        </w:rPr>
        <w:t>2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2658" w:right="2135"/>
        <w:jc w:val="center"/>
        <w:rPr>
          <w:sz w:val="32"/>
          <w:szCs w:val="32"/>
        </w:rPr>
      </w:pPr>
      <w:r>
        <w:rPr>
          <w:b/>
          <w:spacing w:val="1"/>
          <w:sz w:val="32"/>
          <w:szCs w:val="32"/>
        </w:rPr>
        <w:t>LEMB</w:t>
      </w:r>
      <w:r>
        <w:rPr>
          <w:b/>
          <w:sz w:val="32"/>
          <w:szCs w:val="32"/>
        </w:rPr>
        <w:t>AR</w:t>
      </w:r>
      <w:r>
        <w:rPr>
          <w:b/>
          <w:spacing w:val="-14"/>
          <w:sz w:val="32"/>
          <w:szCs w:val="32"/>
        </w:rPr>
        <w:t xml:space="preserve"> </w:t>
      </w:r>
      <w:r>
        <w:rPr>
          <w:b/>
          <w:spacing w:val="-1"/>
          <w:w w:val="99"/>
          <w:sz w:val="32"/>
          <w:szCs w:val="32"/>
        </w:rPr>
        <w:t>P</w:t>
      </w:r>
      <w:r>
        <w:rPr>
          <w:b/>
          <w:spacing w:val="1"/>
          <w:w w:val="99"/>
          <w:sz w:val="32"/>
          <w:szCs w:val="32"/>
        </w:rPr>
        <w:t>E</w:t>
      </w:r>
      <w:r>
        <w:rPr>
          <w:b/>
          <w:spacing w:val="2"/>
          <w:w w:val="99"/>
          <w:sz w:val="32"/>
          <w:szCs w:val="32"/>
        </w:rPr>
        <w:t>N</w:t>
      </w:r>
      <w:r>
        <w:rPr>
          <w:b/>
          <w:spacing w:val="1"/>
          <w:w w:val="99"/>
          <w:sz w:val="32"/>
          <w:szCs w:val="32"/>
        </w:rPr>
        <w:t>GE</w:t>
      </w:r>
      <w:r>
        <w:rPr>
          <w:b/>
          <w:w w:val="99"/>
          <w:sz w:val="32"/>
          <w:szCs w:val="32"/>
        </w:rPr>
        <w:t>SA</w:t>
      </w:r>
      <w:r>
        <w:rPr>
          <w:b/>
          <w:spacing w:val="-1"/>
          <w:w w:val="99"/>
          <w:sz w:val="32"/>
          <w:szCs w:val="32"/>
        </w:rPr>
        <w:t>H</w:t>
      </w:r>
      <w:r>
        <w:rPr>
          <w:b/>
          <w:spacing w:val="2"/>
          <w:w w:val="99"/>
          <w:sz w:val="32"/>
          <w:szCs w:val="32"/>
        </w:rPr>
        <w:t>A</w:t>
      </w:r>
      <w:r>
        <w:rPr>
          <w:b/>
          <w:w w:val="99"/>
          <w:sz w:val="32"/>
          <w:szCs w:val="32"/>
        </w:rPr>
        <w:t>N</w:t>
      </w:r>
    </w:p>
    <w:p w:rsidR="00A01CF2" w:rsidRDefault="00A01CF2">
      <w:pPr>
        <w:spacing w:before="3" w:line="140" w:lineRule="exact"/>
        <w:rPr>
          <w:sz w:val="15"/>
          <w:szCs w:val="15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258" w:lineRule="auto"/>
        <w:ind w:left="816" w:right="290"/>
        <w:jc w:val="center"/>
        <w:rPr>
          <w:sz w:val="36"/>
          <w:szCs w:val="36"/>
        </w:rPr>
      </w:pPr>
      <w:r>
        <w:rPr>
          <w:b/>
          <w:spacing w:val="1"/>
          <w:sz w:val="36"/>
          <w:szCs w:val="36"/>
        </w:rPr>
        <w:t>P</w:t>
      </w:r>
      <w:r>
        <w:rPr>
          <w:b/>
          <w:sz w:val="36"/>
          <w:szCs w:val="36"/>
        </w:rPr>
        <w:t>E</w:t>
      </w:r>
      <w:r>
        <w:rPr>
          <w:b/>
          <w:spacing w:val="-1"/>
          <w:sz w:val="36"/>
          <w:szCs w:val="36"/>
        </w:rPr>
        <w:t>R</w:t>
      </w:r>
      <w:r>
        <w:rPr>
          <w:b/>
          <w:sz w:val="36"/>
          <w:szCs w:val="36"/>
        </w:rPr>
        <w:t>B</w:t>
      </w:r>
      <w:r>
        <w:rPr>
          <w:b/>
          <w:spacing w:val="-1"/>
          <w:sz w:val="36"/>
          <w:szCs w:val="36"/>
        </w:rPr>
        <w:t>AND</w:t>
      </w:r>
      <w:r>
        <w:rPr>
          <w:b/>
          <w:spacing w:val="1"/>
          <w:sz w:val="36"/>
          <w:szCs w:val="36"/>
        </w:rPr>
        <w:t>I</w:t>
      </w:r>
      <w:r>
        <w:rPr>
          <w:b/>
          <w:spacing w:val="-1"/>
          <w:sz w:val="36"/>
          <w:szCs w:val="36"/>
        </w:rPr>
        <w:t>N</w:t>
      </w:r>
      <w:r>
        <w:rPr>
          <w:b/>
          <w:sz w:val="36"/>
          <w:szCs w:val="36"/>
        </w:rPr>
        <w:t>G</w:t>
      </w:r>
      <w:r>
        <w:rPr>
          <w:b/>
          <w:spacing w:val="-1"/>
          <w:sz w:val="36"/>
          <w:szCs w:val="36"/>
        </w:rPr>
        <w:t>A</w:t>
      </w:r>
      <w:r>
        <w:rPr>
          <w:b/>
          <w:sz w:val="36"/>
          <w:szCs w:val="36"/>
        </w:rPr>
        <w:t>N KEB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T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H</w:t>
      </w:r>
      <w:r>
        <w:rPr>
          <w:b/>
          <w:spacing w:val="-1"/>
          <w:sz w:val="36"/>
          <w:szCs w:val="36"/>
        </w:rPr>
        <w:t>A</w:t>
      </w:r>
      <w:r>
        <w:rPr>
          <w:b/>
          <w:sz w:val="36"/>
          <w:szCs w:val="36"/>
        </w:rPr>
        <w:t xml:space="preserve">N </w:t>
      </w:r>
      <w:r>
        <w:rPr>
          <w:b/>
          <w:spacing w:val="1"/>
          <w:sz w:val="36"/>
          <w:szCs w:val="36"/>
        </w:rPr>
        <w:t>M</w:t>
      </w:r>
      <w:r>
        <w:rPr>
          <w:b/>
          <w:spacing w:val="-1"/>
          <w:sz w:val="36"/>
          <w:szCs w:val="36"/>
        </w:rPr>
        <w:t>A</w:t>
      </w:r>
      <w:r>
        <w:rPr>
          <w:b/>
          <w:sz w:val="36"/>
          <w:szCs w:val="36"/>
        </w:rPr>
        <w:t>TE</w:t>
      </w:r>
      <w:r>
        <w:rPr>
          <w:b/>
          <w:spacing w:val="-1"/>
          <w:sz w:val="36"/>
          <w:szCs w:val="36"/>
        </w:rPr>
        <w:t>RI</w:t>
      </w:r>
      <w:r>
        <w:rPr>
          <w:b/>
          <w:spacing w:val="1"/>
          <w:sz w:val="36"/>
          <w:szCs w:val="36"/>
        </w:rPr>
        <w:t>A</w:t>
      </w:r>
      <w:r>
        <w:rPr>
          <w:b/>
          <w:sz w:val="36"/>
          <w:szCs w:val="36"/>
        </w:rPr>
        <w:t xml:space="preserve">L </w:t>
      </w:r>
      <w:r>
        <w:rPr>
          <w:b/>
          <w:spacing w:val="1"/>
          <w:sz w:val="36"/>
          <w:szCs w:val="36"/>
        </w:rPr>
        <w:t>F</w:t>
      </w:r>
      <w:r>
        <w:rPr>
          <w:b/>
          <w:sz w:val="36"/>
          <w:szCs w:val="36"/>
        </w:rPr>
        <w:t>O</w:t>
      </w:r>
      <w:r>
        <w:rPr>
          <w:b/>
          <w:spacing w:val="-1"/>
          <w:sz w:val="36"/>
          <w:szCs w:val="36"/>
        </w:rPr>
        <w:t>NDAS</w:t>
      </w:r>
      <w:r>
        <w:rPr>
          <w:b/>
          <w:sz w:val="36"/>
          <w:szCs w:val="36"/>
        </w:rPr>
        <w:t xml:space="preserve">I </w:t>
      </w:r>
      <w:r>
        <w:rPr>
          <w:b/>
          <w:spacing w:val="-1"/>
          <w:sz w:val="36"/>
          <w:szCs w:val="36"/>
        </w:rPr>
        <w:t>U</w:t>
      </w:r>
      <w:r>
        <w:rPr>
          <w:b/>
          <w:spacing w:val="1"/>
          <w:sz w:val="36"/>
          <w:szCs w:val="36"/>
        </w:rPr>
        <w:t>N</w:t>
      </w:r>
      <w:r>
        <w:rPr>
          <w:b/>
          <w:sz w:val="36"/>
          <w:szCs w:val="36"/>
        </w:rPr>
        <w:t>T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K</w:t>
      </w:r>
      <w:r>
        <w:rPr>
          <w:b/>
          <w:spacing w:val="1"/>
          <w:sz w:val="36"/>
          <w:szCs w:val="36"/>
        </w:rPr>
        <w:t xml:space="preserve"> </w:t>
      </w:r>
      <w:r>
        <w:rPr>
          <w:b/>
          <w:spacing w:val="-1"/>
          <w:sz w:val="36"/>
          <w:szCs w:val="36"/>
        </w:rPr>
        <w:t>S</w:t>
      </w:r>
      <w:r>
        <w:rPr>
          <w:b/>
          <w:sz w:val="36"/>
          <w:szCs w:val="36"/>
        </w:rPr>
        <w:t>T</w:t>
      </w:r>
      <w:r>
        <w:rPr>
          <w:b/>
          <w:spacing w:val="-1"/>
          <w:sz w:val="36"/>
          <w:szCs w:val="36"/>
        </w:rPr>
        <w:t>RU</w:t>
      </w:r>
      <w:r>
        <w:rPr>
          <w:b/>
          <w:sz w:val="36"/>
          <w:szCs w:val="36"/>
        </w:rPr>
        <w:t>KT</w:t>
      </w:r>
      <w:r>
        <w:rPr>
          <w:b/>
          <w:spacing w:val="-1"/>
          <w:sz w:val="36"/>
          <w:szCs w:val="36"/>
        </w:rPr>
        <w:t>U</w:t>
      </w:r>
      <w:r>
        <w:rPr>
          <w:b/>
          <w:sz w:val="36"/>
          <w:szCs w:val="36"/>
        </w:rPr>
        <w:t>R</w:t>
      </w:r>
    </w:p>
    <w:p w:rsidR="00A01CF2" w:rsidRDefault="007E6B02">
      <w:pPr>
        <w:spacing w:before="3" w:line="257" w:lineRule="auto"/>
        <w:ind w:left="2206" w:right="1679"/>
        <w:jc w:val="center"/>
        <w:rPr>
          <w:sz w:val="36"/>
          <w:szCs w:val="36"/>
        </w:rPr>
      </w:pPr>
      <w:r>
        <w:rPr>
          <w:b/>
          <w:i/>
          <w:spacing w:val="-1"/>
          <w:sz w:val="36"/>
          <w:szCs w:val="36"/>
        </w:rPr>
        <w:t>S</w:t>
      </w:r>
      <w:r>
        <w:rPr>
          <w:b/>
          <w:i/>
          <w:sz w:val="36"/>
          <w:szCs w:val="36"/>
        </w:rPr>
        <w:t>E</w:t>
      </w:r>
      <w:r>
        <w:rPr>
          <w:b/>
          <w:i/>
          <w:spacing w:val="1"/>
          <w:sz w:val="36"/>
          <w:szCs w:val="36"/>
        </w:rPr>
        <w:t>L</w:t>
      </w:r>
      <w:r>
        <w:rPr>
          <w:b/>
          <w:i/>
          <w:sz w:val="36"/>
          <w:szCs w:val="36"/>
        </w:rPr>
        <w:t>F</w:t>
      </w:r>
      <w:r>
        <w:rPr>
          <w:b/>
          <w:i/>
          <w:spacing w:val="1"/>
          <w:sz w:val="36"/>
          <w:szCs w:val="36"/>
        </w:rPr>
        <w:t xml:space="preserve"> </w:t>
      </w:r>
      <w:r>
        <w:rPr>
          <w:b/>
          <w:i/>
          <w:spacing w:val="-1"/>
          <w:sz w:val="36"/>
          <w:szCs w:val="36"/>
        </w:rPr>
        <w:t>SU</w:t>
      </w:r>
      <w:r>
        <w:rPr>
          <w:b/>
          <w:i/>
          <w:spacing w:val="1"/>
          <w:sz w:val="36"/>
          <w:szCs w:val="36"/>
        </w:rPr>
        <w:t>PP</w:t>
      </w:r>
      <w:r>
        <w:rPr>
          <w:b/>
          <w:i/>
          <w:spacing w:val="-1"/>
          <w:sz w:val="36"/>
          <w:szCs w:val="36"/>
        </w:rPr>
        <w:t>O</w:t>
      </w:r>
      <w:r>
        <w:rPr>
          <w:b/>
          <w:i/>
          <w:sz w:val="36"/>
          <w:szCs w:val="36"/>
        </w:rPr>
        <w:t>R</w:t>
      </w:r>
      <w:r>
        <w:rPr>
          <w:b/>
          <w:i/>
          <w:spacing w:val="1"/>
          <w:sz w:val="36"/>
          <w:szCs w:val="36"/>
        </w:rPr>
        <w:t>T</w:t>
      </w:r>
      <w:r>
        <w:rPr>
          <w:b/>
          <w:i/>
          <w:spacing w:val="-1"/>
          <w:sz w:val="36"/>
          <w:szCs w:val="36"/>
        </w:rPr>
        <w:t>IN</w:t>
      </w:r>
      <w:r>
        <w:rPr>
          <w:b/>
          <w:i/>
          <w:sz w:val="36"/>
          <w:szCs w:val="36"/>
        </w:rPr>
        <w:t xml:space="preserve">G </w:t>
      </w:r>
      <w:r>
        <w:rPr>
          <w:b/>
          <w:i/>
          <w:spacing w:val="1"/>
          <w:sz w:val="36"/>
          <w:szCs w:val="36"/>
        </w:rPr>
        <w:t>T</w:t>
      </w:r>
      <w:r>
        <w:rPr>
          <w:b/>
          <w:i/>
          <w:spacing w:val="-1"/>
          <w:sz w:val="36"/>
          <w:szCs w:val="36"/>
        </w:rPr>
        <w:t>OW</w:t>
      </w:r>
      <w:r>
        <w:rPr>
          <w:b/>
          <w:i/>
          <w:sz w:val="36"/>
          <w:szCs w:val="36"/>
        </w:rPr>
        <w:t>ER (</w:t>
      </w:r>
      <w:r>
        <w:rPr>
          <w:b/>
          <w:i/>
          <w:spacing w:val="-1"/>
          <w:sz w:val="36"/>
          <w:szCs w:val="36"/>
        </w:rPr>
        <w:t>SS</w:t>
      </w:r>
      <w:r>
        <w:rPr>
          <w:b/>
          <w:i/>
          <w:spacing w:val="1"/>
          <w:sz w:val="36"/>
          <w:szCs w:val="36"/>
        </w:rPr>
        <w:t>T</w:t>
      </w:r>
      <w:r>
        <w:rPr>
          <w:b/>
          <w:i/>
          <w:sz w:val="36"/>
          <w:szCs w:val="36"/>
        </w:rPr>
        <w:t>)</w:t>
      </w:r>
      <w:r>
        <w:rPr>
          <w:b/>
          <w:i/>
          <w:spacing w:val="1"/>
          <w:sz w:val="36"/>
          <w:szCs w:val="36"/>
        </w:rPr>
        <w:t xml:space="preserve"> </w:t>
      </w:r>
      <w:r>
        <w:rPr>
          <w:b/>
          <w:sz w:val="36"/>
          <w:szCs w:val="36"/>
        </w:rPr>
        <w:t>41</w:t>
      </w:r>
      <w:r>
        <w:rPr>
          <w:b/>
          <w:spacing w:val="1"/>
          <w:sz w:val="36"/>
          <w:szCs w:val="36"/>
        </w:rPr>
        <w:t xml:space="preserve"> M</w:t>
      </w:r>
      <w:r>
        <w:rPr>
          <w:b/>
          <w:sz w:val="36"/>
          <w:szCs w:val="36"/>
        </w:rPr>
        <w:t>E</w:t>
      </w:r>
      <w:r>
        <w:rPr>
          <w:b/>
          <w:spacing w:val="-3"/>
          <w:sz w:val="36"/>
          <w:szCs w:val="36"/>
        </w:rPr>
        <w:t>T</w:t>
      </w:r>
      <w:r>
        <w:rPr>
          <w:b/>
          <w:sz w:val="36"/>
          <w:szCs w:val="36"/>
        </w:rPr>
        <w:t>ER 3</w:t>
      </w:r>
      <w:r>
        <w:rPr>
          <w:b/>
          <w:spacing w:val="1"/>
          <w:sz w:val="36"/>
          <w:szCs w:val="36"/>
        </w:rPr>
        <w:t xml:space="preserve"> </w:t>
      </w:r>
      <w:r>
        <w:rPr>
          <w:b/>
          <w:sz w:val="36"/>
          <w:szCs w:val="36"/>
        </w:rPr>
        <w:t>K</w:t>
      </w:r>
      <w:r>
        <w:rPr>
          <w:b/>
          <w:spacing w:val="-1"/>
          <w:sz w:val="36"/>
          <w:szCs w:val="36"/>
        </w:rPr>
        <w:t>A</w:t>
      </w:r>
      <w:r>
        <w:rPr>
          <w:b/>
          <w:sz w:val="36"/>
          <w:szCs w:val="36"/>
        </w:rPr>
        <w:t>KI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4" w:line="260" w:lineRule="exact"/>
        <w:rPr>
          <w:sz w:val="26"/>
          <w:szCs w:val="26"/>
        </w:rPr>
      </w:pPr>
    </w:p>
    <w:p w:rsidR="00A01CF2" w:rsidRDefault="007E6B02">
      <w:pPr>
        <w:ind w:left="3697" w:right="3175"/>
        <w:jc w:val="center"/>
        <w:rPr>
          <w:sz w:val="26"/>
          <w:szCs w:val="26"/>
        </w:rPr>
      </w:pPr>
      <w:r>
        <w:rPr>
          <w:b/>
          <w:i/>
          <w:sz w:val="26"/>
          <w:szCs w:val="26"/>
        </w:rPr>
        <w:t>Disusun</w:t>
      </w:r>
      <w:r>
        <w:rPr>
          <w:b/>
          <w:i/>
          <w:spacing w:val="-7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Oleh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w w:val="99"/>
          <w:sz w:val="26"/>
          <w:szCs w:val="26"/>
        </w:rPr>
        <w:t>: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2" w:line="280" w:lineRule="exact"/>
        <w:rPr>
          <w:sz w:val="28"/>
          <w:szCs w:val="28"/>
        </w:rPr>
      </w:pPr>
    </w:p>
    <w:p w:rsidR="00A01CF2" w:rsidRDefault="007E6B02">
      <w:pPr>
        <w:ind w:left="3472" w:right="2950"/>
        <w:jc w:val="center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Saba</w:t>
      </w:r>
      <w:r>
        <w:rPr>
          <w:b/>
          <w:spacing w:val="2"/>
          <w:sz w:val="26"/>
          <w:szCs w:val="26"/>
          <w:u w:val="thick" w:color="000000"/>
        </w:rPr>
        <w:t>r</w:t>
      </w:r>
      <w:r>
        <w:rPr>
          <w:b/>
          <w:spacing w:val="-2"/>
          <w:sz w:val="26"/>
          <w:szCs w:val="26"/>
          <w:u w:val="thick" w:color="000000"/>
        </w:rPr>
        <w:t>m</w:t>
      </w:r>
      <w:r>
        <w:rPr>
          <w:b/>
          <w:spacing w:val="2"/>
          <w:sz w:val="26"/>
          <w:szCs w:val="26"/>
          <w:u w:val="thick" w:color="000000"/>
        </w:rPr>
        <w:t>a</w:t>
      </w:r>
      <w:r>
        <w:rPr>
          <w:b/>
          <w:sz w:val="26"/>
          <w:szCs w:val="26"/>
          <w:u w:val="thick" w:color="000000"/>
        </w:rPr>
        <w:t>n</w:t>
      </w:r>
      <w:r>
        <w:rPr>
          <w:b/>
          <w:spacing w:val="-12"/>
          <w:sz w:val="26"/>
          <w:szCs w:val="26"/>
          <w:u w:val="thick" w:color="000000"/>
        </w:rPr>
        <w:t xml:space="preserve"> </w:t>
      </w:r>
      <w:r>
        <w:rPr>
          <w:b/>
          <w:w w:val="99"/>
          <w:sz w:val="26"/>
          <w:szCs w:val="26"/>
          <w:u w:val="thick" w:color="000000"/>
        </w:rPr>
        <w:t>Bu</w:t>
      </w:r>
      <w:r>
        <w:rPr>
          <w:b/>
          <w:spacing w:val="2"/>
          <w:w w:val="99"/>
          <w:sz w:val="26"/>
          <w:szCs w:val="26"/>
          <w:u w:val="thick" w:color="000000"/>
        </w:rPr>
        <w:t>u</w:t>
      </w:r>
      <w:r>
        <w:rPr>
          <w:b/>
          <w:w w:val="99"/>
          <w:sz w:val="26"/>
          <w:szCs w:val="26"/>
          <w:u w:val="thick" w:color="000000"/>
        </w:rPr>
        <w:t>lolo</w:t>
      </w:r>
    </w:p>
    <w:p w:rsidR="00A01CF2" w:rsidRDefault="007E6B02">
      <w:pPr>
        <w:spacing w:before="22"/>
        <w:ind w:left="3865" w:right="3344"/>
        <w:jc w:val="center"/>
        <w:rPr>
          <w:sz w:val="26"/>
          <w:szCs w:val="26"/>
        </w:rPr>
      </w:pPr>
      <w:r>
        <w:rPr>
          <w:b/>
          <w:w w:val="99"/>
          <w:sz w:val="26"/>
          <w:szCs w:val="26"/>
        </w:rPr>
        <w:t>2112161</w:t>
      </w:r>
      <w:r>
        <w:rPr>
          <w:b/>
          <w:spacing w:val="2"/>
          <w:w w:val="99"/>
          <w:sz w:val="26"/>
          <w:szCs w:val="26"/>
        </w:rPr>
        <w:t>0</w:t>
      </w:r>
      <w:r>
        <w:rPr>
          <w:b/>
          <w:w w:val="99"/>
          <w:sz w:val="26"/>
          <w:szCs w:val="26"/>
        </w:rPr>
        <w:t>95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3" w:line="280" w:lineRule="exact"/>
        <w:rPr>
          <w:sz w:val="28"/>
          <w:szCs w:val="28"/>
        </w:rPr>
      </w:pPr>
    </w:p>
    <w:p w:rsidR="00A01CF2" w:rsidRDefault="007E6B02">
      <w:pPr>
        <w:spacing w:line="240" w:lineRule="exact"/>
        <w:ind w:left="689" w:right="167" w:firstLine="6"/>
        <w:jc w:val="center"/>
        <w:rPr>
          <w:sz w:val="22"/>
          <w:szCs w:val="22"/>
        </w:rPr>
      </w:pP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ah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sa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seba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apan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dan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una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h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pada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udi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 Fa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lt</w:t>
      </w:r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uana 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P</w:t>
      </w:r>
    </w:p>
    <w:p w:rsidR="00A01CF2" w:rsidRDefault="00A01CF2">
      <w:pPr>
        <w:spacing w:before="8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432" w:lineRule="auto"/>
        <w:ind w:left="3539" w:right="3014" w:hanging="1"/>
        <w:jc w:val="center"/>
        <w:rPr>
          <w:sz w:val="24"/>
          <w:szCs w:val="24"/>
        </w:rPr>
      </w:pPr>
      <w:r>
        <w:rPr>
          <w:b/>
          <w:sz w:val="24"/>
          <w:szCs w:val="24"/>
        </w:rPr>
        <w:t>Dis</w:t>
      </w:r>
      <w:r>
        <w:rPr>
          <w:b/>
          <w:spacing w:val="-1"/>
          <w:sz w:val="24"/>
          <w:szCs w:val="24"/>
        </w:rPr>
        <w:t>et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h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: Dos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4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3144" w:right="2619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C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nd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 A</w:t>
      </w:r>
      <w:r>
        <w:rPr>
          <w:b/>
          <w:spacing w:val="1"/>
          <w:sz w:val="24"/>
          <w:szCs w:val="24"/>
          <w:u w:val="thick" w:color="000000"/>
        </w:rPr>
        <w:t>f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ia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2"/>
          <w:sz w:val="24"/>
          <w:szCs w:val="24"/>
          <w:u w:val="thick" w:color="000000"/>
        </w:rPr>
        <w:t>.</w:t>
      </w:r>
      <w:r>
        <w:rPr>
          <w:b/>
          <w:sz w:val="24"/>
          <w:szCs w:val="24"/>
          <w:u w:val="thick" w:color="000000"/>
        </w:rPr>
        <w:t>,</w:t>
      </w:r>
      <w:r>
        <w:rPr>
          <w:b/>
          <w:spacing w:val="-2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T</w:t>
      </w:r>
    </w:p>
    <w:p w:rsidR="00A01CF2" w:rsidRDefault="007E6B02">
      <w:pPr>
        <w:ind w:left="3917" w:right="3393"/>
        <w:jc w:val="center"/>
        <w:rPr>
          <w:sz w:val="24"/>
          <w:szCs w:val="24"/>
        </w:rPr>
      </w:pPr>
      <w:r>
        <w:rPr>
          <w:b/>
          <w:sz w:val="24"/>
          <w:szCs w:val="24"/>
        </w:rPr>
        <w:t>432.200.167</w:t>
      </w:r>
    </w:p>
    <w:p w:rsidR="00A01CF2" w:rsidRDefault="00A01CF2">
      <w:pPr>
        <w:spacing w:before="4" w:line="200" w:lineRule="exact"/>
      </w:pPr>
    </w:p>
    <w:p w:rsidR="00A01CF2" w:rsidRDefault="007E6B02">
      <w:pPr>
        <w:ind w:left="3874" w:right="3351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hu</w:t>
      </w:r>
      <w:r>
        <w:rPr>
          <w:b/>
          <w:sz w:val="24"/>
          <w:szCs w:val="24"/>
        </w:rPr>
        <w:t>i,</w:t>
      </w:r>
    </w:p>
    <w:p w:rsidR="00A01CF2" w:rsidRDefault="00A01CF2">
      <w:pPr>
        <w:spacing w:before="2" w:line="140" w:lineRule="exact"/>
        <w:rPr>
          <w:sz w:val="14"/>
          <w:szCs w:val="14"/>
        </w:rPr>
      </w:pPr>
    </w:p>
    <w:p w:rsidR="00A01CF2" w:rsidRDefault="007E6B02">
      <w:pPr>
        <w:ind w:left="934" w:right="4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as 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 xml:space="preserve">ik                              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 J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ik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il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4" w:line="200" w:lineRule="exact"/>
      </w:pPr>
    </w:p>
    <w:p w:rsidR="00A01CF2" w:rsidRDefault="007E6B02">
      <w:pPr>
        <w:ind w:left="888"/>
        <w:rPr>
          <w:sz w:val="24"/>
          <w:szCs w:val="24"/>
        </w:rPr>
      </w:pP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la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Ris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 xml:space="preserve">o,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pacing w:val="-2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 xml:space="preserve">.,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T.</w:t>
      </w:r>
      <w:r>
        <w:rPr>
          <w:b/>
          <w:sz w:val="24"/>
          <w:szCs w:val="24"/>
        </w:rPr>
        <w:t xml:space="preserve">                   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C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nd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 A</w:t>
      </w:r>
      <w:r>
        <w:rPr>
          <w:b/>
          <w:spacing w:val="1"/>
          <w:sz w:val="24"/>
          <w:szCs w:val="24"/>
          <w:u w:val="thick" w:color="000000"/>
        </w:rPr>
        <w:t>f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ia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 xml:space="preserve">e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-1"/>
          <w:sz w:val="24"/>
          <w:szCs w:val="24"/>
          <w:u w:val="thick" w:color="000000"/>
        </w:rPr>
        <w:t>re</w:t>
      </w:r>
      <w:r>
        <w:rPr>
          <w:b/>
          <w:spacing w:val="-2"/>
          <w:sz w:val="24"/>
          <w:szCs w:val="24"/>
          <w:u w:val="thick" w:color="000000"/>
        </w:rPr>
        <w:t>g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T.,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T.</w:t>
      </w:r>
    </w:p>
    <w:p w:rsidR="00A01CF2" w:rsidRDefault="007E6B02">
      <w:pPr>
        <w:spacing w:before="2"/>
        <w:ind w:left="1877" w:right="1353"/>
        <w:jc w:val="center"/>
        <w:rPr>
          <w:sz w:val="24"/>
          <w:szCs w:val="24"/>
        </w:rPr>
        <w:sectPr w:rsidR="00A01CF2">
          <w:footerReference w:type="default" r:id="rId8"/>
          <w:pgSz w:w="11920" w:h="16840"/>
          <w:pgMar w:top="1560" w:right="1640" w:bottom="280" w:left="1680" w:header="0" w:footer="1014" w:gutter="0"/>
          <w:cols w:space="720"/>
        </w:sectPr>
      </w:pPr>
      <w:r>
        <w:rPr>
          <w:b/>
          <w:sz w:val="24"/>
          <w:szCs w:val="24"/>
        </w:rPr>
        <w:t>432.200.125                                                432.200.167</w:t>
      </w:r>
    </w:p>
    <w:p w:rsidR="00A01CF2" w:rsidRDefault="00A01CF2">
      <w:pPr>
        <w:spacing w:before="2" w:line="120" w:lineRule="exact"/>
        <w:rPr>
          <w:sz w:val="12"/>
          <w:szCs w:val="12"/>
        </w:rPr>
      </w:pPr>
    </w:p>
    <w:p w:rsidR="00A01CF2" w:rsidRDefault="007E6B02">
      <w:pPr>
        <w:ind w:left="1475" w:right="1012"/>
        <w:jc w:val="center"/>
        <w:rPr>
          <w:sz w:val="32"/>
          <w:szCs w:val="32"/>
        </w:rPr>
      </w:pPr>
      <w:r>
        <w:rPr>
          <w:b/>
          <w:sz w:val="32"/>
          <w:szCs w:val="32"/>
        </w:rPr>
        <w:t>SURAT</w:t>
      </w:r>
      <w:r>
        <w:rPr>
          <w:b/>
          <w:spacing w:val="-9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P</w:t>
      </w:r>
      <w:r>
        <w:rPr>
          <w:b/>
          <w:spacing w:val="1"/>
          <w:sz w:val="32"/>
          <w:szCs w:val="32"/>
        </w:rPr>
        <w:t>E</w:t>
      </w:r>
      <w:r>
        <w:rPr>
          <w:b/>
          <w:sz w:val="32"/>
          <w:szCs w:val="32"/>
        </w:rPr>
        <w:t>R</w:t>
      </w:r>
      <w:r>
        <w:rPr>
          <w:b/>
          <w:spacing w:val="2"/>
          <w:sz w:val="32"/>
          <w:szCs w:val="32"/>
        </w:rPr>
        <w:t>NY</w:t>
      </w:r>
      <w:r>
        <w:rPr>
          <w:b/>
          <w:sz w:val="32"/>
          <w:szCs w:val="32"/>
        </w:rPr>
        <w:t>A</w:t>
      </w:r>
      <w:r>
        <w:rPr>
          <w:b/>
          <w:spacing w:val="1"/>
          <w:sz w:val="32"/>
          <w:szCs w:val="32"/>
        </w:rPr>
        <w:t>T</w:t>
      </w:r>
      <w:r>
        <w:rPr>
          <w:b/>
          <w:sz w:val="32"/>
          <w:szCs w:val="32"/>
        </w:rPr>
        <w:t>AAN</w:t>
      </w:r>
      <w:r>
        <w:rPr>
          <w:b/>
          <w:spacing w:val="-22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BE</w:t>
      </w:r>
      <w:r>
        <w:rPr>
          <w:b/>
          <w:spacing w:val="3"/>
          <w:sz w:val="32"/>
          <w:szCs w:val="32"/>
        </w:rPr>
        <w:t>B</w:t>
      </w:r>
      <w:r>
        <w:rPr>
          <w:b/>
          <w:sz w:val="32"/>
          <w:szCs w:val="32"/>
        </w:rPr>
        <w:t>AS</w:t>
      </w:r>
      <w:r>
        <w:rPr>
          <w:b/>
          <w:spacing w:val="-9"/>
          <w:sz w:val="32"/>
          <w:szCs w:val="32"/>
        </w:rPr>
        <w:t xml:space="preserve"> </w:t>
      </w:r>
      <w:r>
        <w:rPr>
          <w:b/>
          <w:spacing w:val="-1"/>
          <w:w w:val="99"/>
          <w:sz w:val="32"/>
          <w:szCs w:val="32"/>
        </w:rPr>
        <w:t>P</w:t>
      </w:r>
      <w:r>
        <w:rPr>
          <w:b/>
          <w:spacing w:val="1"/>
          <w:w w:val="99"/>
          <w:sz w:val="32"/>
          <w:szCs w:val="32"/>
        </w:rPr>
        <w:t>L</w:t>
      </w:r>
      <w:r>
        <w:rPr>
          <w:b/>
          <w:w w:val="99"/>
          <w:sz w:val="32"/>
          <w:szCs w:val="32"/>
        </w:rPr>
        <w:t>A</w:t>
      </w:r>
      <w:r>
        <w:rPr>
          <w:b/>
          <w:spacing w:val="-1"/>
          <w:w w:val="99"/>
          <w:sz w:val="32"/>
          <w:szCs w:val="32"/>
        </w:rPr>
        <w:t>G</w:t>
      </w:r>
      <w:r>
        <w:rPr>
          <w:b/>
          <w:spacing w:val="3"/>
          <w:w w:val="99"/>
          <w:sz w:val="32"/>
          <w:szCs w:val="32"/>
        </w:rPr>
        <w:t>I</w:t>
      </w:r>
      <w:r>
        <w:rPr>
          <w:b/>
          <w:w w:val="99"/>
          <w:sz w:val="32"/>
          <w:szCs w:val="32"/>
        </w:rPr>
        <w:t>AT</w:t>
      </w:r>
    </w:p>
    <w:p w:rsidR="00A01CF2" w:rsidRDefault="00A01CF2">
      <w:pPr>
        <w:spacing w:before="6" w:line="120" w:lineRule="exact"/>
        <w:rPr>
          <w:sz w:val="13"/>
          <w:szCs w:val="13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362" w:lineRule="auto"/>
        <w:ind w:left="588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nulis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Akhir  ini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judul  </w:t>
      </w:r>
      <w:r>
        <w:rPr>
          <w:spacing w:val="2"/>
          <w:sz w:val="24"/>
          <w:szCs w:val="24"/>
        </w:rPr>
        <w:t>“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ERBAND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AN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EBUTUH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ATERIAL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NDA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 UNTUK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TUR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ELF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PP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RT</w:t>
      </w:r>
      <w:r>
        <w:rPr>
          <w:b/>
          <w:spacing w:val="2"/>
          <w:sz w:val="24"/>
          <w:szCs w:val="24"/>
        </w:rPr>
        <w:t>IN</w:t>
      </w:r>
      <w:r>
        <w:rPr>
          <w:b/>
          <w:sz w:val="24"/>
          <w:szCs w:val="24"/>
        </w:rPr>
        <w:t>G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z w:val="24"/>
          <w:szCs w:val="24"/>
        </w:rPr>
        <w:t>TOW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SS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)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-7"/>
          <w:sz w:val="24"/>
          <w:szCs w:val="24"/>
        </w:rPr>
        <w:t>4</w:t>
      </w:r>
      <w:r>
        <w:rPr>
          <w:b/>
          <w:sz w:val="24"/>
          <w:szCs w:val="24"/>
        </w:rPr>
        <w:t>1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</w:p>
    <w:p w:rsidR="00A01CF2" w:rsidRDefault="007E6B02">
      <w:pPr>
        <w:spacing w:line="260" w:lineRule="exact"/>
        <w:ind w:left="588" w:right="88"/>
        <w:jc w:val="both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K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9" w:line="120" w:lineRule="exact"/>
        <w:rPr>
          <w:sz w:val="13"/>
          <w:szCs w:val="13"/>
        </w:rPr>
      </w:pPr>
    </w:p>
    <w:p w:rsidR="00A01CF2" w:rsidRDefault="007E6B02">
      <w:pPr>
        <w:spacing w:line="359" w:lineRule="auto"/>
        <w:ind w:left="588" w:right="79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ditulisk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dit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itu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Akhir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i.</w:t>
      </w:r>
    </w:p>
    <w:p w:rsidR="00A01CF2" w:rsidRDefault="00A01CF2">
      <w:pPr>
        <w:spacing w:line="200" w:lineRule="exact"/>
      </w:pPr>
    </w:p>
    <w:p w:rsidR="00A01CF2" w:rsidRDefault="00A01CF2">
      <w:pPr>
        <w:spacing w:before="19" w:line="200" w:lineRule="exact"/>
      </w:pPr>
    </w:p>
    <w:p w:rsidR="00A01CF2" w:rsidRDefault="007E6B02">
      <w:pPr>
        <w:spacing w:line="360" w:lineRule="auto"/>
        <w:ind w:left="588" w:right="84" w:firstLine="708"/>
        <w:jc w:val="both"/>
        <w:rPr>
          <w:sz w:val="24"/>
          <w:szCs w:val="24"/>
        </w:r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 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nksi/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siko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ukum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ku.</w:t>
      </w:r>
    </w:p>
    <w:p w:rsidR="00A01CF2" w:rsidRDefault="00A01CF2">
      <w:pPr>
        <w:spacing w:before="7" w:line="100" w:lineRule="exact"/>
        <w:rPr>
          <w:sz w:val="10"/>
          <w:szCs w:val="10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4947" w:right="984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  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22</w:t>
      </w:r>
    </w:p>
    <w:p w:rsidR="00A01CF2" w:rsidRDefault="00A01CF2">
      <w:pPr>
        <w:spacing w:before="9" w:line="120" w:lineRule="exact"/>
        <w:rPr>
          <w:sz w:val="13"/>
          <w:szCs w:val="13"/>
        </w:rPr>
      </w:pPr>
    </w:p>
    <w:p w:rsidR="00A01CF2" w:rsidRDefault="007E6B02">
      <w:pPr>
        <w:ind w:left="5340" w:right="1268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9" w:line="220" w:lineRule="exact"/>
        <w:rPr>
          <w:sz w:val="22"/>
          <w:szCs w:val="22"/>
        </w:rPr>
      </w:pPr>
    </w:p>
    <w:p w:rsidR="00A01CF2" w:rsidRDefault="007E6B02">
      <w:pPr>
        <w:ind w:left="5351" w:right="1277"/>
        <w:jc w:val="center"/>
        <w:rPr>
          <w:sz w:val="26"/>
          <w:szCs w:val="26"/>
        </w:rPr>
      </w:pPr>
      <w:r>
        <w:rPr>
          <w:sz w:val="26"/>
          <w:szCs w:val="26"/>
          <w:u w:val="single" w:color="000000"/>
        </w:rPr>
        <w:t>Saba</w:t>
      </w:r>
      <w:r>
        <w:rPr>
          <w:spacing w:val="2"/>
          <w:sz w:val="26"/>
          <w:szCs w:val="26"/>
          <w:u w:val="single" w:color="000000"/>
        </w:rPr>
        <w:t>r</w:t>
      </w:r>
      <w:r>
        <w:rPr>
          <w:spacing w:val="-2"/>
          <w:sz w:val="26"/>
          <w:szCs w:val="26"/>
          <w:u w:val="single" w:color="000000"/>
        </w:rPr>
        <w:t>m</w:t>
      </w:r>
      <w:r>
        <w:rPr>
          <w:sz w:val="26"/>
          <w:szCs w:val="26"/>
          <w:u w:val="single" w:color="000000"/>
        </w:rPr>
        <w:t>an</w:t>
      </w:r>
      <w:r>
        <w:rPr>
          <w:spacing w:val="-9"/>
          <w:sz w:val="26"/>
          <w:szCs w:val="26"/>
          <w:u w:val="single" w:color="000000"/>
        </w:rPr>
        <w:t xml:space="preserve"> </w:t>
      </w:r>
      <w:r>
        <w:rPr>
          <w:w w:val="99"/>
          <w:sz w:val="26"/>
          <w:szCs w:val="26"/>
          <w:u w:val="single" w:color="000000"/>
        </w:rPr>
        <w:t>Buulolo</w:t>
      </w:r>
    </w:p>
    <w:p w:rsidR="00A01CF2" w:rsidRDefault="007E6B02">
      <w:pPr>
        <w:spacing w:before="1"/>
        <w:ind w:left="5673" w:right="1597"/>
        <w:jc w:val="center"/>
        <w:rPr>
          <w:sz w:val="26"/>
          <w:szCs w:val="26"/>
        </w:rPr>
        <w:sectPr w:rsidR="00A01CF2">
          <w:footerReference w:type="default" r:id="rId9"/>
          <w:pgSz w:w="11920" w:h="16840"/>
          <w:pgMar w:top="1560" w:right="1580" w:bottom="280" w:left="1680" w:header="0" w:footer="1014" w:gutter="0"/>
          <w:cols w:space="720"/>
        </w:sectPr>
      </w:pPr>
      <w:r>
        <w:rPr>
          <w:w w:val="99"/>
          <w:sz w:val="26"/>
          <w:szCs w:val="26"/>
        </w:rPr>
        <w:t>2112161</w:t>
      </w:r>
      <w:r>
        <w:rPr>
          <w:spacing w:val="2"/>
          <w:w w:val="99"/>
          <w:sz w:val="26"/>
          <w:szCs w:val="26"/>
        </w:rPr>
        <w:t>0</w:t>
      </w:r>
      <w:r>
        <w:rPr>
          <w:w w:val="99"/>
          <w:sz w:val="26"/>
          <w:szCs w:val="26"/>
        </w:rPr>
        <w:t>95</w:t>
      </w:r>
    </w:p>
    <w:p w:rsidR="00A01CF2" w:rsidRDefault="00562250">
      <w:pPr>
        <w:spacing w:before="5" w:line="100" w:lineRule="exact"/>
        <w:rPr>
          <w:sz w:val="11"/>
          <w:szCs w:val="11"/>
        </w:rPr>
      </w:pPr>
      <w:r>
        <w:lastRenderedPageBreak/>
        <w:pict>
          <v:group id="_x0000_s1577" style="position:absolute;margin-left:498.35pt;margin-top:111.2pt;width:12pt;height:0;z-index:-6465;mso-position-horizontal-relative:page;mso-position-vertical-relative:page" coordorigin="9967,2224" coordsize="240,0">
            <v:shape id="_x0000_s1578" style="position:absolute;left:9967;top:2224;width:240;height:0" coordorigin="9967,2224" coordsize="240,0" path="m9967,2224r240,e" filled="f" strokeweight="3.1pt">
              <v:path arrowok="t"/>
            </v:shape>
            <w10:wrap anchorx="page" anchory="page"/>
          </v:group>
        </w:pict>
      </w:r>
    </w:p>
    <w:p w:rsidR="00A01CF2" w:rsidRDefault="00562250">
      <w:pPr>
        <w:ind w:left="588"/>
        <w:rPr>
          <w:sz w:val="24"/>
          <w:szCs w:val="24"/>
        </w:rPr>
      </w:pPr>
      <w:r>
        <w:pict>
          <v:group id="_x0000_s1575" style="position:absolute;left:0;text-align:left;margin-left:477.35pt;margin-top:111.2pt;width:12pt;height:0;z-index:-6464;mso-position-horizontal-relative:page;mso-position-vertical-relative:page" coordorigin="9547,2224" coordsize="240,0">
            <v:shape id="_x0000_s1576" style="position:absolute;left:9547;top:2224;width:240;height:0" coordorigin="9547,2224" coordsize="240,0" path="m9547,2224r240,e" filled="f" strokeweight="3.1pt">
              <v:path arrowok="t"/>
            </v:shape>
            <w10:wrap anchorx="page" anchory="page"/>
          </v:group>
        </w:pict>
      </w:r>
      <w:r>
        <w:pict>
          <v:group id="_x0000_s1573" style="position:absolute;left:0;text-align:left;margin-left:456.35pt;margin-top:111.2pt;width:12pt;height:0;z-index:-6463;mso-position-horizontal-relative:page;mso-position-vertical-relative:page" coordorigin="9127,2224" coordsize="240,0">
            <v:shape id="_x0000_s1574" style="position:absolute;left:9127;top:2224;width:240;height:0" coordorigin="9127,2224" coordsize="240,0" path="m9127,2224r240,e" filled="f" strokeweight="3.1pt">
              <v:path arrowok="t"/>
            </v:shape>
            <w10:wrap anchorx="page" anchory="page"/>
          </v:group>
        </w:pict>
      </w:r>
      <w:r>
        <w:pict>
          <v:group id="_x0000_s1571" style="position:absolute;left:0;text-align:left;margin-left:435.35pt;margin-top:111.2pt;width:12pt;height:0;z-index:-6462;mso-position-horizontal-relative:page;mso-position-vertical-relative:page" coordorigin="8707,2224" coordsize="240,0">
            <v:shape id="_x0000_s1572" style="position:absolute;left:8707;top:2224;width:240;height:0" coordorigin="8707,2224" coordsize="240,0" path="m8707,2224r240,e" filled="f" strokeweight="3.1pt">
              <v:path arrowok="t"/>
            </v:shape>
            <w10:wrap anchorx="page" anchory="page"/>
          </v:group>
        </w:pict>
      </w:r>
      <w:r>
        <w:pict>
          <v:group id="_x0000_s1569" style="position:absolute;left:0;text-align:left;margin-left:414.35pt;margin-top:111.2pt;width:12pt;height:0;z-index:-6461;mso-position-horizontal-relative:page;mso-position-vertical-relative:page" coordorigin="8287,2224" coordsize="240,0">
            <v:shape id="_x0000_s1570" style="position:absolute;left:8287;top:2224;width:240;height:0" coordorigin="8287,2224" coordsize="240,0" path="m8287,2224r240,e" filled="f" strokeweight="3.1pt">
              <v:path arrowok="t"/>
            </v:shape>
            <w10:wrap anchorx="page" anchory="page"/>
          </v:group>
        </w:pict>
      </w:r>
      <w:r>
        <w:pict>
          <v:group id="_x0000_s1567" style="position:absolute;left:0;text-align:left;margin-left:393.35pt;margin-top:111.2pt;width:12pt;height:0;z-index:-6460;mso-position-horizontal-relative:page;mso-position-vertical-relative:page" coordorigin="7867,2224" coordsize="240,0">
            <v:shape id="_x0000_s1568" style="position:absolute;left:7867;top:2224;width:240;height:0" coordorigin="7867,2224" coordsize="240,0" path="m7867,2224r240,e" filled="f" strokeweight="3.1pt">
              <v:path arrowok="t"/>
            </v:shape>
            <w10:wrap anchorx="page" anchory="page"/>
          </v:group>
        </w:pict>
      </w:r>
      <w:r>
        <w:pict>
          <v:group id="_x0000_s1565" style="position:absolute;left:0;text-align:left;margin-left:372.35pt;margin-top:26.5pt;width:12pt;height:0;z-index:-6459;mso-position-horizontal-relative:page" coordorigin="7447,530" coordsize="240,0">
            <v:shape id="_x0000_s1566" style="position:absolute;left:7447;top:530;width:240;height:0" coordorigin="7447,530" coordsize="240,0" path="m7447,530r240,e" filled="f" strokeweight="3.1pt">
              <v:path arrowok="t"/>
            </v:shape>
            <w10:wrap anchorx="page"/>
          </v:group>
        </w:pict>
      </w:r>
      <w:r>
        <w:pict>
          <v:group id="_x0000_s1563" style="position:absolute;left:0;text-align:left;margin-left:351.35pt;margin-top:26.5pt;width:12pt;height:0;z-index:-6458;mso-position-horizontal-relative:page" coordorigin="7027,530" coordsize="240,0">
            <v:shape id="_x0000_s1564" style="position:absolute;left:7027;top:530;width:240;height:0" coordorigin="7027,530" coordsize="240,0" path="m7027,530r240,e" filled="f" strokeweight="3.1pt">
              <v:path arrowok="t"/>
            </v:shape>
            <w10:wrap anchorx="page"/>
          </v:group>
        </w:pict>
      </w:r>
      <w:r>
        <w:pict>
          <v:group id="_x0000_s1561" style="position:absolute;left:0;text-align:left;margin-left:330.35pt;margin-top:26.5pt;width:12pt;height:0;z-index:-6457;mso-position-horizontal-relative:page" coordorigin="6607,530" coordsize="240,0">
            <v:shape id="_x0000_s1562" style="position:absolute;left:6607;top:530;width:240;height:0" coordorigin="6607,530" coordsize="240,0" path="m6607,530r240,e" filled="f" strokeweight="3.1pt">
              <v:path arrowok="t"/>
            </v:shape>
            <w10:wrap anchorx="page"/>
          </v:group>
        </w:pict>
      </w:r>
      <w:r>
        <w:pict>
          <v:group id="_x0000_s1559" style="position:absolute;left:0;text-align:left;margin-left:309.35pt;margin-top:26.5pt;width:12pt;height:0;z-index:-6456;mso-position-horizontal-relative:page" coordorigin="6187,530" coordsize="240,0">
            <v:shape id="_x0000_s1560" style="position:absolute;left:6187;top:530;width:240;height:0" coordorigin="6187,530" coordsize="240,0" path="m6187,530r240,e" filled="f" strokeweight="3.1pt">
              <v:path arrowok="t"/>
            </v:shape>
            <w10:wrap anchorx="page"/>
          </v:group>
        </w:pict>
      </w:r>
      <w:r>
        <w:pict>
          <v:group id="_x0000_s1557" style="position:absolute;left:0;text-align:left;margin-left:288.35pt;margin-top:26.5pt;width:12pt;height:0;z-index:-6455;mso-position-horizontal-relative:page" coordorigin="5767,530" coordsize="240,0">
            <v:shape id="_x0000_s1558" style="position:absolute;left:5767;top:530;width:240;height:0" coordorigin="5767,530" coordsize="240,0" path="m5767,530r240,e" filled="f" strokeweight="3.1pt">
              <v:path arrowok="t"/>
            </v:shape>
            <w10:wrap anchorx="page"/>
          </v:group>
        </w:pict>
      </w:r>
      <w:r>
        <w:pict>
          <v:group id="_x0000_s1555" style="position:absolute;left:0;text-align:left;margin-left:267.35pt;margin-top:26.5pt;width:12pt;height:0;z-index:-6454;mso-position-horizontal-relative:page" coordorigin="5347,530" coordsize="240,0">
            <v:shape id="_x0000_s1556" style="position:absolute;left:5347;top:530;width:240;height:0" coordorigin="5347,530" coordsize="240,0" path="m5347,530r240,e" filled="f" strokeweight="3.1pt">
              <v:path arrowok="t"/>
            </v:shape>
            <w10:wrap anchorx="page"/>
          </v:group>
        </w:pict>
      </w:r>
      <w:r>
        <w:pict>
          <v:group id="_x0000_s1553" style="position:absolute;left:0;text-align:left;margin-left:246.35pt;margin-top:26.5pt;width:12pt;height:0;z-index:-6453;mso-position-horizontal-relative:page" coordorigin="4927,530" coordsize="240,0">
            <v:shape id="_x0000_s1554" style="position:absolute;left:4927;top:530;width:240;height:0" coordorigin="4927,530" coordsize="240,0" path="m4927,530r240,e" filled="f" strokeweight="3.1pt">
              <v:path arrowok="t"/>
            </v:shape>
            <w10:wrap anchorx="page"/>
          </v:group>
        </w:pict>
      </w:r>
      <w:r>
        <w:pict>
          <v:group id="_x0000_s1551" style="position:absolute;left:0;text-align:left;margin-left:225.35pt;margin-top:26.5pt;width:12pt;height:0;z-index:-6452;mso-position-horizontal-relative:page" coordorigin="4507,530" coordsize="240,0">
            <v:shape id="_x0000_s1552" style="position:absolute;left:4507;top:530;width:240;height:0" coordorigin="4507,530" coordsize="240,0" path="m4507,530r240,e" filled="f" strokeweight="3.1pt">
              <v:path arrowok="t"/>
            </v:shape>
            <w10:wrap anchorx="page"/>
          </v:group>
        </w:pict>
      </w:r>
      <w:r>
        <w:pict>
          <v:group id="_x0000_s1549" style="position:absolute;left:0;text-align:left;margin-left:204.35pt;margin-top:26.5pt;width:12pt;height:0;z-index:-6451;mso-position-horizontal-relative:page" coordorigin="4087,530" coordsize="240,0">
            <v:shape id="_x0000_s1550" style="position:absolute;left:4087;top:530;width:240;height:0" coordorigin="4087,530" coordsize="240,0" path="m4087,530r240,e" filled="f" strokeweight="3.1pt">
              <v:path arrowok="t"/>
            </v:shape>
            <w10:wrap anchorx="page"/>
          </v:group>
        </w:pict>
      </w:r>
      <w:r>
        <w:pict>
          <v:group id="_x0000_s1547" style="position:absolute;left:0;text-align:left;margin-left:183.35pt;margin-top:26.5pt;width:12pt;height:0;z-index:-6450;mso-position-horizontal-relative:page" coordorigin="3667,530" coordsize="240,0">
            <v:shape id="_x0000_s1548" style="position:absolute;left:3667;top:530;width:240;height:0" coordorigin="3667,530" coordsize="240,0" path="m3667,530r240,e" filled="f" strokeweight="3.1pt">
              <v:path arrowok="t"/>
            </v:shape>
            <w10:wrap anchorx="page"/>
          </v:group>
        </w:pict>
      </w:r>
      <w:r>
        <w:pict>
          <v:group id="_x0000_s1545" style="position:absolute;left:0;text-align:left;margin-left:162.35pt;margin-top:26.5pt;width:12pt;height:0;z-index:-6449;mso-position-horizontal-relative:page" coordorigin="3247,530" coordsize="240,0">
            <v:shape id="_x0000_s1546" style="position:absolute;left:3247;top:530;width:240;height:0" coordorigin="3247,530" coordsize="240,0" path="m3247,530r240,e" filled="f" strokeweight="3.1pt">
              <v:path arrowok="t"/>
            </v:shape>
            <w10:wrap anchorx="page"/>
          </v:group>
        </w:pict>
      </w:r>
      <w:r>
        <w:pict>
          <v:group id="_x0000_s1543" style="position:absolute;left:0;text-align:left;margin-left:141.35pt;margin-top:26.5pt;width:12pt;height:0;z-index:-6448;mso-position-horizontal-relative:page" coordorigin="2827,530" coordsize="240,0">
            <v:shape id="_x0000_s1544" style="position:absolute;left:2827;top:530;width:240;height:0" coordorigin="2827,530" coordsize="240,0" path="m2827,530r240,e" filled="f" strokeweight="3.1pt">
              <v:path arrowok="t"/>
            </v:shape>
            <w10:wrap anchorx="page"/>
          </v:group>
        </w:pict>
      </w:r>
      <w:r>
        <w:pict>
          <v:group id="_x0000_s1541" style="position:absolute;left:0;text-align:left;margin-left:120.35pt;margin-top:26.5pt;width:12pt;height:0;z-index:-6447;mso-position-horizontal-relative:page" coordorigin="2407,530" coordsize="240,0">
            <v:shape id="_x0000_s1542" style="position:absolute;left:2407;top:530;width:240;height:0" coordorigin="2407,530" coordsize="240,0" path="m2407,530r240,e" filled="f" strokeweight="3.1pt">
              <v:path arrowok="t"/>
            </v:shape>
            <w10:wrap anchorx="page"/>
          </v:group>
        </w:pict>
      </w:r>
      <w:r w:rsidR="007E6B02">
        <w:rPr>
          <w:sz w:val="24"/>
          <w:szCs w:val="24"/>
        </w:rPr>
        <w:t>H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m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n </w:t>
      </w:r>
      <w:r w:rsidR="007E6B02">
        <w:rPr>
          <w:spacing w:val="2"/>
          <w:sz w:val="24"/>
          <w:szCs w:val="24"/>
        </w:rPr>
        <w:t>H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k Cipta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M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h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siswa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pacing w:val="1"/>
          <w:sz w:val="24"/>
          <w:szCs w:val="24"/>
        </w:rPr>
        <w:t>S</w:t>
      </w:r>
      <w:r w:rsidR="007E6B02">
        <w:rPr>
          <w:sz w:val="24"/>
          <w:szCs w:val="24"/>
        </w:rPr>
        <w:t>1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2" w:line="220" w:lineRule="exact"/>
        <w:rPr>
          <w:sz w:val="22"/>
          <w:szCs w:val="22"/>
        </w:rPr>
      </w:pPr>
    </w:p>
    <w:p w:rsidR="00A01CF2" w:rsidRDefault="007E6B02">
      <w:pPr>
        <w:spacing w:line="258" w:lineRule="auto"/>
        <w:ind w:left="883" w:right="32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PE</w:t>
      </w:r>
      <w:r>
        <w:rPr>
          <w:rFonts w:ascii="Arial" w:eastAsia="Arial" w:hAnsi="Arial" w:cs="Arial"/>
          <w:b/>
          <w:spacing w:val="-1"/>
          <w:sz w:val="36"/>
          <w:szCs w:val="36"/>
        </w:rPr>
        <w:t>R</w:t>
      </w:r>
      <w:r>
        <w:rPr>
          <w:rFonts w:ascii="Arial" w:eastAsia="Arial" w:hAnsi="Arial" w:cs="Arial"/>
          <w:b/>
          <w:spacing w:val="4"/>
          <w:sz w:val="36"/>
          <w:szCs w:val="36"/>
        </w:rPr>
        <w:t>B</w:t>
      </w:r>
      <w:r>
        <w:rPr>
          <w:rFonts w:ascii="Arial" w:eastAsia="Arial" w:hAnsi="Arial" w:cs="Arial"/>
          <w:b/>
          <w:spacing w:val="-8"/>
          <w:sz w:val="36"/>
          <w:szCs w:val="36"/>
        </w:rPr>
        <w:t>A</w:t>
      </w:r>
      <w:r>
        <w:rPr>
          <w:rFonts w:ascii="Arial" w:eastAsia="Arial" w:hAnsi="Arial" w:cs="Arial"/>
          <w:b/>
          <w:spacing w:val="1"/>
          <w:sz w:val="36"/>
          <w:szCs w:val="36"/>
        </w:rPr>
        <w:t>N</w:t>
      </w:r>
      <w:r>
        <w:rPr>
          <w:rFonts w:ascii="Arial" w:eastAsia="Arial" w:hAnsi="Arial" w:cs="Arial"/>
          <w:b/>
          <w:spacing w:val="-1"/>
          <w:sz w:val="36"/>
          <w:szCs w:val="36"/>
        </w:rPr>
        <w:t>D</w:t>
      </w:r>
      <w:r>
        <w:rPr>
          <w:rFonts w:ascii="Arial" w:eastAsia="Arial" w:hAnsi="Arial" w:cs="Arial"/>
          <w:b/>
          <w:spacing w:val="3"/>
          <w:sz w:val="36"/>
          <w:szCs w:val="36"/>
        </w:rPr>
        <w:t>I</w:t>
      </w:r>
      <w:r>
        <w:rPr>
          <w:rFonts w:ascii="Arial" w:eastAsia="Arial" w:hAnsi="Arial" w:cs="Arial"/>
          <w:b/>
          <w:spacing w:val="-1"/>
          <w:sz w:val="36"/>
          <w:szCs w:val="36"/>
        </w:rPr>
        <w:t>N</w:t>
      </w:r>
      <w:r>
        <w:rPr>
          <w:rFonts w:ascii="Arial" w:eastAsia="Arial" w:hAnsi="Arial" w:cs="Arial"/>
          <w:b/>
          <w:spacing w:val="1"/>
          <w:sz w:val="36"/>
          <w:szCs w:val="36"/>
        </w:rPr>
        <w:t>G</w:t>
      </w:r>
      <w:r>
        <w:rPr>
          <w:rFonts w:ascii="Arial" w:eastAsia="Arial" w:hAnsi="Arial" w:cs="Arial"/>
          <w:b/>
          <w:spacing w:val="-5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>N</w:t>
      </w:r>
      <w:r>
        <w:rPr>
          <w:rFonts w:ascii="Arial" w:eastAsia="Arial" w:hAnsi="Arial" w:cs="Arial"/>
          <w:b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pacing w:val="-1"/>
          <w:sz w:val="36"/>
          <w:szCs w:val="36"/>
        </w:rPr>
        <w:t>K</w:t>
      </w:r>
      <w:r>
        <w:rPr>
          <w:rFonts w:ascii="Arial" w:eastAsia="Arial" w:hAnsi="Arial" w:cs="Arial"/>
          <w:b/>
          <w:sz w:val="36"/>
          <w:szCs w:val="36"/>
        </w:rPr>
        <w:t>E</w:t>
      </w:r>
      <w:r>
        <w:rPr>
          <w:rFonts w:ascii="Arial" w:eastAsia="Arial" w:hAnsi="Arial" w:cs="Arial"/>
          <w:b/>
          <w:spacing w:val="-1"/>
          <w:sz w:val="36"/>
          <w:szCs w:val="36"/>
        </w:rPr>
        <w:t>BU</w:t>
      </w:r>
      <w:r>
        <w:rPr>
          <w:rFonts w:ascii="Arial" w:eastAsia="Arial" w:hAnsi="Arial" w:cs="Arial"/>
          <w:b/>
          <w:spacing w:val="1"/>
          <w:sz w:val="36"/>
          <w:szCs w:val="36"/>
        </w:rPr>
        <w:t>TUH</w:t>
      </w:r>
      <w:r>
        <w:rPr>
          <w:rFonts w:ascii="Arial" w:eastAsia="Arial" w:hAnsi="Arial" w:cs="Arial"/>
          <w:b/>
          <w:spacing w:val="-5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>N</w:t>
      </w:r>
      <w:r>
        <w:rPr>
          <w:rFonts w:ascii="Arial" w:eastAsia="Arial" w:hAnsi="Arial" w:cs="Arial"/>
          <w:b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pacing w:val="7"/>
          <w:sz w:val="36"/>
          <w:szCs w:val="36"/>
        </w:rPr>
        <w:t>M</w:t>
      </w:r>
      <w:r>
        <w:rPr>
          <w:rFonts w:ascii="Arial" w:eastAsia="Arial" w:hAnsi="Arial" w:cs="Arial"/>
          <w:b/>
          <w:spacing w:val="-8"/>
          <w:sz w:val="36"/>
          <w:szCs w:val="36"/>
        </w:rPr>
        <w:t>A</w:t>
      </w:r>
      <w:r>
        <w:rPr>
          <w:rFonts w:ascii="Arial" w:eastAsia="Arial" w:hAnsi="Arial" w:cs="Arial"/>
          <w:b/>
          <w:spacing w:val="1"/>
          <w:sz w:val="36"/>
          <w:szCs w:val="36"/>
        </w:rPr>
        <w:t>T</w:t>
      </w:r>
      <w:r>
        <w:rPr>
          <w:rFonts w:ascii="Arial" w:eastAsia="Arial" w:hAnsi="Arial" w:cs="Arial"/>
          <w:b/>
          <w:spacing w:val="2"/>
          <w:sz w:val="36"/>
          <w:szCs w:val="36"/>
        </w:rPr>
        <w:t>E</w:t>
      </w:r>
      <w:r>
        <w:rPr>
          <w:rFonts w:ascii="Arial" w:eastAsia="Arial" w:hAnsi="Arial" w:cs="Arial"/>
          <w:b/>
          <w:spacing w:val="-1"/>
          <w:sz w:val="36"/>
          <w:szCs w:val="36"/>
        </w:rPr>
        <w:t>R</w:t>
      </w:r>
      <w:r>
        <w:rPr>
          <w:rFonts w:ascii="Arial" w:eastAsia="Arial" w:hAnsi="Arial" w:cs="Arial"/>
          <w:b/>
          <w:spacing w:val="5"/>
          <w:sz w:val="36"/>
          <w:szCs w:val="36"/>
        </w:rPr>
        <w:t>I</w:t>
      </w:r>
      <w:r>
        <w:rPr>
          <w:rFonts w:ascii="Arial" w:eastAsia="Arial" w:hAnsi="Arial" w:cs="Arial"/>
          <w:b/>
          <w:spacing w:val="-3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 xml:space="preserve">L </w:t>
      </w:r>
      <w:r>
        <w:rPr>
          <w:rFonts w:ascii="Arial" w:eastAsia="Arial" w:hAnsi="Arial" w:cs="Arial"/>
          <w:b/>
          <w:spacing w:val="1"/>
          <w:sz w:val="36"/>
          <w:szCs w:val="36"/>
        </w:rPr>
        <w:t>FO</w:t>
      </w:r>
      <w:r>
        <w:rPr>
          <w:rFonts w:ascii="Arial" w:eastAsia="Arial" w:hAnsi="Arial" w:cs="Arial"/>
          <w:b/>
          <w:spacing w:val="-1"/>
          <w:sz w:val="36"/>
          <w:szCs w:val="36"/>
        </w:rPr>
        <w:t>N</w:t>
      </w:r>
      <w:r>
        <w:rPr>
          <w:rFonts w:ascii="Arial" w:eastAsia="Arial" w:hAnsi="Arial" w:cs="Arial"/>
          <w:b/>
          <w:spacing w:val="4"/>
          <w:sz w:val="36"/>
          <w:szCs w:val="36"/>
        </w:rPr>
        <w:t>D</w:t>
      </w:r>
      <w:r>
        <w:rPr>
          <w:rFonts w:ascii="Arial" w:eastAsia="Arial" w:hAnsi="Arial" w:cs="Arial"/>
          <w:b/>
          <w:spacing w:val="-8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>SI</w:t>
      </w:r>
      <w:r>
        <w:rPr>
          <w:rFonts w:ascii="Arial" w:eastAsia="Arial" w:hAnsi="Arial" w:cs="Arial"/>
          <w:b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pacing w:val="-1"/>
          <w:sz w:val="36"/>
          <w:szCs w:val="36"/>
        </w:rPr>
        <w:t>U</w:t>
      </w:r>
      <w:r>
        <w:rPr>
          <w:rFonts w:ascii="Arial" w:eastAsia="Arial" w:hAnsi="Arial" w:cs="Arial"/>
          <w:b/>
          <w:spacing w:val="1"/>
          <w:sz w:val="36"/>
          <w:szCs w:val="36"/>
        </w:rPr>
        <w:t>NT</w:t>
      </w:r>
      <w:r>
        <w:rPr>
          <w:rFonts w:ascii="Arial" w:eastAsia="Arial" w:hAnsi="Arial" w:cs="Arial"/>
          <w:b/>
          <w:spacing w:val="-1"/>
          <w:sz w:val="36"/>
          <w:szCs w:val="36"/>
        </w:rPr>
        <w:t>U</w:t>
      </w:r>
      <w:r>
        <w:rPr>
          <w:rFonts w:ascii="Arial" w:eastAsia="Arial" w:hAnsi="Arial" w:cs="Arial"/>
          <w:b/>
          <w:sz w:val="36"/>
          <w:szCs w:val="36"/>
        </w:rPr>
        <w:t>K S</w:t>
      </w:r>
      <w:r>
        <w:rPr>
          <w:rFonts w:ascii="Arial" w:eastAsia="Arial" w:hAnsi="Arial" w:cs="Arial"/>
          <w:b/>
          <w:spacing w:val="1"/>
          <w:sz w:val="36"/>
          <w:szCs w:val="36"/>
        </w:rPr>
        <w:t>T</w:t>
      </w:r>
      <w:r>
        <w:rPr>
          <w:rFonts w:ascii="Arial" w:eastAsia="Arial" w:hAnsi="Arial" w:cs="Arial"/>
          <w:b/>
          <w:spacing w:val="-1"/>
          <w:sz w:val="36"/>
          <w:szCs w:val="36"/>
        </w:rPr>
        <w:t>RUK</w:t>
      </w:r>
      <w:r>
        <w:rPr>
          <w:rFonts w:ascii="Arial" w:eastAsia="Arial" w:hAnsi="Arial" w:cs="Arial"/>
          <w:b/>
          <w:spacing w:val="1"/>
          <w:sz w:val="36"/>
          <w:szCs w:val="36"/>
        </w:rPr>
        <w:t>T</w:t>
      </w:r>
      <w:r>
        <w:rPr>
          <w:rFonts w:ascii="Arial" w:eastAsia="Arial" w:hAnsi="Arial" w:cs="Arial"/>
          <w:b/>
          <w:spacing w:val="-1"/>
          <w:sz w:val="36"/>
          <w:szCs w:val="36"/>
        </w:rPr>
        <w:t>U</w:t>
      </w:r>
      <w:r>
        <w:rPr>
          <w:rFonts w:ascii="Arial" w:eastAsia="Arial" w:hAnsi="Arial" w:cs="Arial"/>
          <w:b/>
          <w:sz w:val="36"/>
          <w:szCs w:val="36"/>
        </w:rPr>
        <w:t>R</w:t>
      </w:r>
    </w:p>
    <w:p w:rsidR="00A01CF2" w:rsidRDefault="007E6B02">
      <w:pPr>
        <w:spacing w:line="440" w:lineRule="exact"/>
        <w:ind w:left="2089" w:right="1530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b/>
          <w:i/>
          <w:w w:val="91"/>
          <w:position w:val="2"/>
          <w:sz w:val="36"/>
          <w:szCs w:val="36"/>
        </w:rPr>
        <w:t>SE</w:t>
      </w:r>
      <w:r>
        <w:rPr>
          <w:rFonts w:ascii="Arial Black" w:eastAsia="Arial Black" w:hAnsi="Arial Black" w:cs="Arial Black"/>
          <w:b/>
          <w:i/>
          <w:spacing w:val="1"/>
          <w:w w:val="91"/>
          <w:position w:val="2"/>
          <w:sz w:val="36"/>
          <w:szCs w:val="36"/>
        </w:rPr>
        <w:t>L</w:t>
      </w:r>
      <w:r>
        <w:rPr>
          <w:rFonts w:ascii="Arial Black" w:eastAsia="Arial Black" w:hAnsi="Arial Black" w:cs="Arial Black"/>
          <w:b/>
          <w:i/>
          <w:w w:val="91"/>
          <w:position w:val="2"/>
          <w:sz w:val="36"/>
          <w:szCs w:val="36"/>
        </w:rPr>
        <w:t>F</w:t>
      </w:r>
      <w:r>
        <w:rPr>
          <w:rFonts w:ascii="Arial Black" w:eastAsia="Arial Black" w:hAnsi="Arial Black" w:cs="Arial Black"/>
          <w:b/>
          <w:i/>
          <w:spacing w:val="-1"/>
          <w:w w:val="91"/>
          <w:position w:val="2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b/>
          <w:i/>
          <w:w w:val="89"/>
          <w:position w:val="2"/>
          <w:sz w:val="36"/>
          <w:szCs w:val="36"/>
        </w:rPr>
        <w:t>S</w:t>
      </w:r>
      <w:r>
        <w:rPr>
          <w:rFonts w:ascii="Arial Black" w:eastAsia="Arial Black" w:hAnsi="Arial Black" w:cs="Arial Black"/>
          <w:b/>
          <w:i/>
          <w:spacing w:val="-1"/>
          <w:w w:val="89"/>
          <w:position w:val="2"/>
          <w:sz w:val="36"/>
          <w:szCs w:val="36"/>
        </w:rPr>
        <w:t>U</w:t>
      </w:r>
      <w:r>
        <w:rPr>
          <w:rFonts w:ascii="Arial Black" w:eastAsia="Arial Black" w:hAnsi="Arial Black" w:cs="Arial Black"/>
          <w:b/>
          <w:i/>
          <w:w w:val="92"/>
          <w:position w:val="2"/>
          <w:sz w:val="36"/>
          <w:szCs w:val="36"/>
        </w:rPr>
        <w:t>PP</w:t>
      </w:r>
      <w:r>
        <w:rPr>
          <w:rFonts w:ascii="Arial Black" w:eastAsia="Arial Black" w:hAnsi="Arial Black" w:cs="Arial Black"/>
          <w:b/>
          <w:i/>
          <w:spacing w:val="-1"/>
          <w:w w:val="92"/>
          <w:position w:val="2"/>
          <w:sz w:val="36"/>
          <w:szCs w:val="36"/>
        </w:rPr>
        <w:t>OR</w:t>
      </w:r>
      <w:r>
        <w:rPr>
          <w:rFonts w:ascii="Arial Black" w:eastAsia="Arial Black" w:hAnsi="Arial Black" w:cs="Arial Black"/>
          <w:b/>
          <w:i/>
          <w:spacing w:val="1"/>
          <w:w w:val="84"/>
          <w:position w:val="2"/>
          <w:sz w:val="36"/>
          <w:szCs w:val="36"/>
        </w:rPr>
        <w:t>T</w:t>
      </w:r>
      <w:r>
        <w:rPr>
          <w:rFonts w:ascii="Arial Black" w:eastAsia="Arial Black" w:hAnsi="Arial Black" w:cs="Arial Black"/>
          <w:b/>
          <w:i/>
          <w:spacing w:val="1"/>
          <w:w w:val="71"/>
          <w:position w:val="2"/>
          <w:sz w:val="36"/>
          <w:szCs w:val="36"/>
        </w:rPr>
        <w:t>I</w:t>
      </w:r>
      <w:r>
        <w:rPr>
          <w:rFonts w:ascii="Arial Black" w:eastAsia="Arial Black" w:hAnsi="Arial Black" w:cs="Arial Black"/>
          <w:b/>
          <w:i/>
          <w:spacing w:val="-1"/>
          <w:w w:val="86"/>
          <w:position w:val="2"/>
          <w:sz w:val="36"/>
          <w:szCs w:val="36"/>
        </w:rPr>
        <w:t>N</w:t>
      </w:r>
      <w:r>
        <w:rPr>
          <w:rFonts w:ascii="Arial Black" w:eastAsia="Arial Black" w:hAnsi="Arial Black" w:cs="Arial Black"/>
          <w:b/>
          <w:i/>
          <w:w w:val="93"/>
          <w:position w:val="2"/>
          <w:sz w:val="36"/>
          <w:szCs w:val="36"/>
        </w:rPr>
        <w:t>G</w:t>
      </w:r>
      <w:r>
        <w:rPr>
          <w:rFonts w:ascii="Arial Black" w:eastAsia="Arial Black" w:hAnsi="Arial Black" w:cs="Arial Black"/>
          <w:b/>
          <w:i/>
          <w:spacing w:val="-19"/>
          <w:position w:val="2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b/>
          <w:i/>
          <w:spacing w:val="1"/>
          <w:w w:val="84"/>
          <w:position w:val="2"/>
          <w:sz w:val="36"/>
          <w:szCs w:val="36"/>
        </w:rPr>
        <w:t>T</w:t>
      </w:r>
      <w:r>
        <w:rPr>
          <w:rFonts w:ascii="Arial Black" w:eastAsia="Arial Black" w:hAnsi="Arial Black" w:cs="Arial Black"/>
          <w:b/>
          <w:i/>
          <w:spacing w:val="-1"/>
          <w:w w:val="93"/>
          <w:position w:val="2"/>
          <w:sz w:val="36"/>
          <w:szCs w:val="36"/>
        </w:rPr>
        <w:t>O</w:t>
      </w:r>
      <w:r>
        <w:rPr>
          <w:rFonts w:ascii="Arial Black" w:eastAsia="Arial Black" w:hAnsi="Arial Black" w:cs="Arial Black"/>
          <w:b/>
          <w:i/>
          <w:spacing w:val="1"/>
          <w:w w:val="94"/>
          <w:position w:val="2"/>
          <w:sz w:val="36"/>
          <w:szCs w:val="36"/>
        </w:rPr>
        <w:t>W</w:t>
      </w:r>
      <w:r>
        <w:rPr>
          <w:rFonts w:ascii="Arial Black" w:eastAsia="Arial Black" w:hAnsi="Arial Black" w:cs="Arial Black"/>
          <w:b/>
          <w:i/>
          <w:spacing w:val="-3"/>
          <w:w w:val="92"/>
          <w:position w:val="2"/>
          <w:sz w:val="36"/>
          <w:szCs w:val="36"/>
        </w:rPr>
        <w:t>E</w:t>
      </w:r>
      <w:r>
        <w:rPr>
          <w:rFonts w:ascii="Arial Black" w:eastAsia="Arial Black" w:hAnsi="Arial Black" w:cs="Arial Black"/>
          <w:b/>
          <w:i/>
          <w:w w:val="92"/>
          <w:position w:val="2"/>
          <w:sz w:val="36"/>
          <w:szCs w:val="36"/>
        </w:rPr>
        <w:t>R</w:t>
      </w:r>
    </w:p>
    <w:p w:rsidR="00A01CF2" w:rsidRDefault="007E6B02">
      <w:pPr>
        <w:spacing w:line="440" w:lineRule="exact"/>
        <w:ind w:left="2467" w:right="190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 Black" w:eastAsia="Arial Black" w:hAnsi="Arial Black" w:cs="Arial Black"/>
          <w:b/>
          <w:i/>
          <w:w w:val="87"/>
          <w:position w:val="2"/>
          <w:sz w:val="36"/>
          <w:szCs w:val="36"/>
        </w:rPr>
        <w:t>(SS</w:t>
      </w:r>
      <w:r>
        <w:rPr>
          <w:rFonts w:ascii="Arial Black" w:eastAsia="Arial Black" w:hAnsi="Arial Black" w:cs="Arial Black"/>
          <w:b/>
          <w:i/>
          <w:spacing w:val="1"/>
          <w:w w:val="87"/>
          <w:position w:val="2"/>
          <w:sz w:val="36"/>
          <w:szCs w:val="36"/>
        </w:rPr>
        <w:t>T</w:t>
      </w:r>
      <w:r>
        <w:rPr>
          <w:rFonts w:ascii="Arial Black" w:eastAsia="Arial Black" w:hAnsi="Arial Black" w:cs="Arial Black"/>
          <w:b/>
          <w:i/>
          <w:w w:val="87"/>
          <w:position w:val="2"/>
          <w:sz w:val="36"/>
          <w:szCs w:val="36"/>
        </w:rPr>
        <w:t>)</w:t>
      </w:r>
      <w:r>
        <w:rPr>
          <w:rFonts w:ascii="Arial Black" w:eastAsia="Arial Black" w:hAnsi="Arial Black" w:cs="Arial Black"/>
          <w:b/>
          <w:i/>
          <w:spacing w:val="8"/>
          <w:w w:val="87"/>
          <w:position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pacing w:val="-1"/>
          <w:position w:val="2"/>
          <w:sz w:val="36"/>
          <w:szCs w:val="36"/>
        </w:rPr>
        <w:t>4</w:t>
      </w:r>
      <w:r>
        <w:rPr>
          <w:rFonts w:ascii="Arial" w:eastAsia="Arial" w:hAnsi="Arial" w:cs="Arial"/>
          <w:b/>
          <w:position w:val="2"/>
          <w:sz w:val="36"/>
          <w:szCs w:val="36"/>
        </w:rPr>
        <w:t>1 ME</w:t>
      </w:r>
      <w:r>
        <w:rPr>
          <w:rFonts w:ascii="Arial" w:eastAsia="Arial" w:hAnsi="Arial" w:cs="Arial"/>
          <w:b/>
          <w:spacing w:val="1"/>
          <w:position w:val="2"/>
          <w:sz w:val="36"/>
          <w:szCs w:val="36"/>
        </w:rPr>
        <w:t>T</w:t>
      </w:r>
      <w:r>
        <w:rPr>
          <w:rFonts w:ascii="Arial" w:eastAsia="Arial" w:hAnsi="Arial" w:cs="Arial"/>
          <w:b/>
          <w:position w:val="2"/>
          <w:sz w:val="36"/>
          <w:szCs w:val="36"/>
        </w:rPr>
        <w:t xml:space="preserve">ER 3 </w:t>
      </w:r>
      <w:r>
        <w:rPr>
          <w:rFonts w:ascii="Arial" w:eastAsia="Arial" w:hAnsi="Arial" w:cs="Arial"/>
          <w:b/>
          <w:spacing w:val="4"/>
          <w:position w:val="2"/>
          <w:sz w:val="36"/>
          <w:szCs w:val="36"/>
        </w:rPr>
        <w:t>K</w:t>
      </w:r>
      <w:r>
        <w:rPr>
          <w:rFonts w:ascii="Arial" w:eastAsia="Arial" w:hAnsi="Arial" w:cs="Arial"/>
          <w:b/>
          <w:spacing w:val="-8"/>
          <w:position w:val="2"/>
          <w:sz w:val="36"/>
          <w:szCs w:val="36"/>
        </w:rPr>
        <w:t>A</w:t>
      </w:r>
      <w:r>
        <w:rPr>
          <w:rFonts w:ascii="Arial" w:eastAsia="Arial" w:hAnsi="Arial" w:cs="Arial"/>
          <w:b/>
          <w:spacing w:val="1"/>
          <w:position w:val="2"/>
          <w:sz w:val="36"/>
          <w:szCs w:val="36"/>
        </w:rPr>
        <w:t>K</w:t>
      </w:r>
      <w:r>
        <w:rPr>
          <w:rFonts w:ascii="Arial" w:eastAsia="Arial" w:hAnsi="Arial" w:cs="Arial"/>
          <w:b/>
          <w:position w:val="2"/>
          <w:sz w:val="36"/>
          <w:szCs w:val="36"/>
        </w:rPr>
        <w:t>I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4" w:line="200" w:lineRule="exact"/>
      </w:pPr>
    </w:p>
    <w:p w:rsidR="00A01CF2" w:rsidRDefault="007E6B02">
      <w:pPr>
        <w:ind w:left="4218" w:right="3652"/>
        <w:jc w:val="center"/>
        <w:rPr>
          <w:sz w:val="24"/>
          <w:szCs w:val="24"/>
        </w:rPr>
      </w:pP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:</w:t>
      </w:r>
    </w:p>
    <w:p w:rsidR="00A01CF2" w:rsidRDefault="00A01CF2">
      <w:pPr>
        <w:spacing w:line="200" w:lineRule="exact"/>
      </w:pPr>
    </w:p>
    <w:p w:rsidR="00A01CF2" w:rsidRDefault="00A01CF2">
      <w:pPr>
        <w:spacing w:before="18" w:line="200" w:lineRule="exact"/>
      </w:pPr>
    </w:p>
    <w:p w:rsidR="00A01CF2" w:rsidRDefault="007E6B02">
      <w:pPr>
        <w:ind w:left="3472" w:right="2910"/>
        <w:jc w:val="center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Saba</w:t>
      </w:r>
      <w:r>
        <w:rPr>
          <w:b/>
          <w:spacing w:val="2"/>
          <w:sz w:val="26"/>
          <w:szCs w:val="26"/>
          <w:u w:val="thick" w:color="000000"/>
        </w:rPr>
        <w:t>r</w:t>
      </w:r>
      <w:r>
        <w:rPr>
          <w:b/>
          <w:spacing w:val="-2"/>
          <w:sz w:val="26"/>
          <w:szCs w:val="26"/>
          <w:u w:val="thick" w:color="000000"/>
        </w:rPr>
        <w:t>m</w:t>
      </w:r>
      <w:r>
        <w:rPr>
          <w:b/>
          <w:spacing w:val="2"/>
          <w:sz w:val="26"/>
          <w:szCs w:val="26"/>
          <w:u w:val="thick" w:color="000000"/>
        </w:rPr>
        <w:t>a</w:t>
      </w:r>
      <w:r>
        <w:rPr>
          <w:b/>
          <w:sz w:val="26"/>
          <w:szCs w:val="26"/>
          <w:u w:val="thick" w:color="000000"/>
        </w:rPr>
        <w:t>n</w:t>
      </w:r>
      <w:r>
        <w:rPr>
          <w:b/>
          <w:spacing w:val="-12"/>
          <w:sz w:val="26"/>
          <w:szCs w:val="26"/>
          <w:u w:val="thick" w:color="000000"/>
        </w:rPr>
        <w:t xml:space="preserve"> </w:t>
      </w:r>
      <w:r>
        <w:rPr>
          <w:b/>
          <w:w w:val="99"/>
          <w:sz w:val="26"/>
          <w:szCs w:val="26"/>
          <w:u w:val="thick" w:color="000000"/>
        </w:rPr>
        <w:t>Bu</w:t>
      </w:r>
      <w:r>
        <w:rPr>
          <w:b/>
          <w:spacing w:val="2"/>
          <w:w w:val="99"/>
          <w:sz w:val="26"/>
          <w:szCs w:val="26"/>
          <w:u w:val="thick" w:color="000000"/>
        </w:rPr>
        <w:t>u</w:t>
      </w:r>
      <w:r>
        <w:rPr>
          <w:b/>
          <w:w w:val="99"/>
          <w:sz w:val="26"/>
          <w:szCs w:val="26"/>
          <w:u w:val="thick" w:color="000000"/>
        </w:rPr>
        <w:t>lolo</w:t>
      </w:r>
    </w:p>
    <w:p w:rsidR="00A01CF2" w:rsidRDefault="007E6B02">
      <w:pPr>
        <w:spacing w:before="25"/>
        <w:ind w:left="3865" w:right="3304"/>
        <w:jc w:val="center"/>
        <w:rPr>
          <w:sz w:val="26"/>
          <w:szCs w:val="26"/>
        </w:rPr>
      </w:pPr>
      <w:r>
        <w:rPr>
          <w:b/>
          <w:w w:val="99"/>
          <w:sz w:val="26"/>
          <w:szCs w:val="26"/>
        </w:rPr>
        <w:t>2112161</w:t>
      </w:r>
      <w:r>
        <w:rPr>
          <w:b/>
          <w:spacing w:val="2"/>
          <w:w w:val="99"/>
          <w:sz w:val="26"/>
          <w:szCs w:val="26"/>
        </w:rPr>
        <w:t>0</w:t>
      </w:r>
      <w:r>
        <w:rPr>
          <w:b/>
          <w:w w:val="99"/>
          <w:sz w:val="26"/>
          <w:szCs w:val="26"/>
        </w:rPr>
        <w:t>95</w:t>
      </w:r>
    </w:p>
    <w:p w:rsidR="00A01CF2" w:rsidRDefault="00A01CF2">
      <w:pPr>
        <w:spacing w:before="5" w:line="180" w:lineRule="exact"/>
        <w:rPr>
          <w:sz w:val="18"/>
          <w:szCs w:val="18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360" w:lineRule="auto"/>
        <w:ind w:left="884" w:right="321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Akhir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uhi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7" w:line="240" w:lineRule="exact"/>
        <w:rPr>
          <w:sz w:val="24"/>
          <w:szCs w:val="24"/>
        </w:rPr>
      </w:pPr>
    </w:p>
    <w:p w:rsidR="00A01CF2" w:rsidRDefault="007E6B02">
      <w:pPr>
        <w:ind w:left="3507" w:right="2943"/>
        <w:jc w:val="center"/>
        <w:rPr>
          <w:sz w:val="24"/>
          <w:szCs w:val="24"/>
        </w:rPr>
      </w:pPr>
      <w:r>
        <w:rPr>
          <w:sz w:val="24"/>
          <w:szCs w:val="24"/>
        </w:rPr>
        <w:t>©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_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_2022</w:t>
      </w:r>
    </w:p>
    <w:p w:rsidR="00A01CF2" w:rsidRDefault="00A01CF2">
      <w:pPr>
        <w:spacing w:before="9" w:line="120" w:lineRule="exact"/>
        <w:rPr>
          <w:sz w:val="13"/>
          <w:szCs w:val="13"/>
        </w:rPr>
      </w:pPr>
    </w:p>
    <w:p w:rsidR="00A01CF2" w:rsidRDefault="007E6B02">
      <w:pPr>
        <w:ind w:left="2844" w:right="2282"/>
        <w:jc w:val="center"/>
        <w:rPr>
          <w:sz w:val="24"/>
          <w:szCs w:val="24"/>
        </w:rPr>
      </w:pP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</w:p>
    <w:p w:rsidR="00A01CF2" w:rsidRDefault="00A01CF2">
      <w:pPr>
        <w:spacing w:before="7" w:line="120" w:lineRule="exact"/>
        <w:rPr>
          <w:sz w:val="13"/>
          <w:szCs w:val="13"/>
        </w:rPr>
      </w:pPr>
    </w:p>
    <w:p w:rsidR="00A01CF2" w:rsidRDefault="007E6B02">
      <w:pPr>
        <w:ind w:left="4277" w:right="3713"/>
        <w:jc w:val="center"/>
        <w:rPr>
          <w:sz w:val="24"/>
          <w:szCs w:val="24"/>
        </w:rPr>
      </w:pPr>
      <w:r>
        <w:rPr>
          <w:sz w:val="24"/>
          <w:szCs w:val="24"/>
        </w:rPr>
        <w:t>2022</w:t>
      </w:r>
    </w:p>
    <w:p w:rsidR="00A01CF2" w:rsidRDefault="00A01CF2">
      <w:pPr>
        <w:spacing w:line="180" w:lineRule="exact"/>
        <w:rPr>
          <w:sz w:val="18"/>
          <w:szCs w:val="18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2648" w:right="2084"/>
        <w:jc w:val="center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Cipta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7" w:line="120" w:lineRule="exact"/>
        <w:rPr>
          <w:sz w:val="13"/>
          <w:szCs w:val="13"/>
        </w:rPr>
      </w:pPr>
    </w:p>
    <w:p w:rsidR="00A01CF2" w:rsidRDefault="007E6B02">
      <w:pPr>
        <w:spacing w:line="360" w:lineRule="auto"/>
        <w:ind w:left="927" w:right="368" w:firstLine="2"/>
        <w:jc w:val="center"/>
        <w:rPr>
          <w:sz w:val="24"/>
          <w:szCs w:val="24"/>
        </w:rPr>
        <w:sectPr w:rsidR="00A01CF2">
          <w:footerReference w:type="default" r:id="rId10"/>
          <w:pgSz w:w="11920" w:h="16840"/>
          <w:pgMar w:top="1560" w:right="1680" w:bottom="280" w:left="1680" w:header="0" w:footer="1014" w:gutter="0"/>
          <w:pgNumType w:start="3"/>
          <w:cols w:space="720"/>
        </w:sectPr>
      </w:pP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Akhir ini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-1"/>
          <w:sz w:val="24"/>
          <w:szCs w:val="24"/>
        </w:rPr>
        <w:t>ce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oto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ijin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nulis.</w:t>
      </w:r>
    </w:p>
    <w:p w:rsidR="00A01CF2" w:rsidRDefault="00A01CF2">
      <w:pPr>
        <w:spacing w:before="1" w:line="120" w:lineRule="exact"/>
        <w:rPr>
          <w:sz w:val="12"/>
          <w:szCs w:val="12"/>
        </w:rPr>
      </w:pPr>
    </w:p>
    <w:p w:rsidR="00A01CF2" w:rsidRDefault="007E6B02">
      <w:pPr>
        <w:spacing w:line="300" w:lineRule="exact"/>
        <w:ind w:left="2760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t>DAF</w:t>
      </w:r>
      <w:r>
        <w:rPr>
          <w:b/>
          <w:position w:val="-1"/>
          <w:sz w:val="28"/>
          <w:szCs w:val="28"/>
        </w:rPr>
        <w:t>T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 xml:space="preserve">R </w:t>
      </w:r>
      <w:r>
        <w:rPr>
          <w:b/>
          <w:spacing w:val="-1"/>
          <w:position w:val="-1"/>
          <w:sz w:val="28"/>
          <w:szCs w:val="28"/>
        </w:rPr>
        <w:t>R</w:t>
      </w:r>
      <w:r>
        <w:rPr>
          <w:b/>
          <w:spacing w:val="1"/>
          <w:position w:val="-1"/>
          <w:sz w:val="28"/>
          <w:szCs w:val="28"/>
        </w:rPr>
        <w:t>I</w:t>
      </w:r>
      <w:r>
        <w:rPr>
          <w:b/>
          <w:position w:val="-1"/>
          <w:sz w:val="28"/>
          <w:szCs w:val="28"/>
        </w:rPr>
        <w:t>W</w:t>
      </w:r>
      <w:r>
        <w:rPr>
          <w:b/>
          <w:spacing w:val="-1"/>
          <w:position w:val="-1"/>
          <w:sz w:val="28"/>
          <w:szCs w:val="28"/>
        </w:rPr>
        <w:t>AYA</w:t>
      </w:r>
      <w:r>
        <w:rPr>
          <w:b/>
          <w:position w:val="-1"/>
          <w:sz w:val="28"/>
          <w:szCs w:val="28"/>
        </w:rPr>
        <w:t>T H</w:t>
      </w:r>
      <w:r>
        <w:rPr>
          <w:b/>
          <w:spacing w:val="1"/>
          <w:position w:val="-1"/>
          <w:sz w:val="28"/>
          <w:szCs w:val="28"/>
        </w:rPr>
        <w:t>I</w:t>
      </w:r>
      <w:r>
        <w:rPr>
          <w:b/>
          <w:spacing w:val="-1"/>
          <w:position w:val="-1"/>
          <w:sz w:val="28"/>
          <w:szCs w:val="28"/>
        </w:rPr>
        <w:t>DU</w:t>
      </w:r>
      <w:r>
        <w:rPr>
          <w:b/>
          <w:position w:val="-1"/>
          <w:sz w:val="28"/>
          <w:szCs w:val="28"/>
        </w:rPr>
        <w:t>P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8" w:line="220" w:lineRule="exact"/>
        <w:rPr>
          <w:sz w:val="22"/>
          <w:szCs w:val="22"/>
        </w:rPr>
        <w:sectPr w:rsidR="00A01CF2">
          <w:footerReference w:type="default" r:id="rId11"/>
          <w:pgSz w:w="11920" w:h="16840"/>
          <w:pgMar w:top="1560" w:right="1540" w:bottom="280" w:left="1680" w:header="0" w:footer="1014" w:gutter="0"/>
          <w:pgNumType w:start="4"/>
          <w:cols w:space="720"/>
        </w:sectPr>
      </w:pPr>
    </w:p>
    <w:p w:rsidR="00A01CF2" w:rsidRDefault="00562250">
      <w:pPr>
        <w:spacing w:before="8" w:line="180" w:lineRule="exact"/>
        <w:rPr>
          <w:sz w:val="18"/>
          <w:szCs w:val="18"/>
        </w:rPr>
      </w:pPr>
      <w:r>
        <w:rPr>
          <w:b/>
          <w:noProof/>
          <w:spacing w:val="1"/>
          <w:sz w:val="32"/>
          <w:szCs w:val="32"/>
          <w:lang w:val="id-ID" w:eastAsia="id-ID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65034</wp:posOffset>
            </wp:positionV>
            <wp:extent cx="1725714" cy="25008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714" cy="250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 w:line="360" w:lineRule="auto"/>
        <w:ind w:right="59"/>
        <w:jc w:val="both"/>
        <w:rPr>
          <w:sz w:val="24"/>
          <w:szCs w:val="24"/>
        </w:rPr>
      </w:pPr>
      <w:r>
        <w:br w:type="column"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lolo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umur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raf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ovinsi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a Ut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olom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997,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ha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uulol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Atisa Nd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lima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olo, </w:t>
      </w:r>
      <w:bookmarkStart w:id="0" w:name="_GoBack"/>
      <w:bookmarkEnd w:id="0"/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din 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uulolo, 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ninm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uulolo, 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nius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uulolo,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Tuti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uulol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ius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uulolo,</w:t>
      </w:r>
    </w:p>
    <w:p w:rsidR="00A01CF2" w:rsidRDefault="007E6B02">
      <w:pPr>
        <w:spacing w:before="4" w:line="260" w:lineRule="exact"/>
        <w:ind w:right="3473"/>
        <w:jc w:val="both"/>
        <w:rPr>
          <w:sz w:val="24"/>
          <w:szCs w:val="24"/>
        </w:rPr>
        <w:sectPr w:rsidR="00A01CF2">
          <w:type w:val="continuous"/>
          <w:pgSz w:w="11920" w:h="16840"/>
          <w:pgMar w:top="1060" w:right="1540" w:bottom="280" w:left="1680" w:header="720" w:footer="720" w:gutter="0"/>
          <w:cols w:num="2" w:space="720" w:equalWidth="0">
            <w:col w:w="2904" w:space="396"/>
            <w:col w:w="5400"/>
          </w:cols>
        </w:sect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sih 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uulolo</w:t>
      </w:r>
    </w:p>
    <w:p w:rsidR="00A01CF2" w:rsidRDefault="00562250">
      <w:pPr>
        <w:spacing w:before="5" w:line="140" w:lineRule="exact"/>
        <w:rPr>
          <w:sz w:val="15"/>
          <w:szCs w:val="15"/>
        </w:rPr>
      </w:pPr>
      <w:r>
        <w:pict>
          <v:group id="_x0000_s1532" style="position:absolute;margin-left:0;margin-top:841.9pt;width:0;height:0;z-index:-6445;mso-position-horizontal-relative:page;mso-position-vertical-relative:page" coordorigin=",16838" coordsize="0,0">
            <v:shape id="_x0000_s1533" style="position:absolute;top:16838;width:0;height:0" coordorigin=",16838" coordsize="0,0" path="m,16838r,e" filled="f" strokeweight=".1pt">
              <v:path arrowok="t"/>
            </v:shape>
            <w10:wrap anchorx="page" anchory="page"/>
          </v:group>
        </w:pict>
      </w:r>
    </w:p>
    <w:p w:rsidR="00A01CF2" w:rsidRDefault="00A01CF2">
      <w:pPr>
        <w:spacing w:line="200" w:lineRule="exact"/>
      </w:pPr>
    </w:p>
    <w:p w:rsidR="00A01CF2" w:rsidRDefault="007E6B02">
      <w:pPr>
        <w:spacing w:before="29" w:line="359" w:lineRule="auto"/>
        <w:ind w:left="446" w:right="118"/>
        <w:jc w:val="both"/>
        <w:rPr>
          <w:sz w:val="24"/>
          <w:szCs w:val="24"/>
        </w:rPr>
        <w:sectPr w:rsidR="00A01CF2">
          <w:type w:val="continuous"/>
          <w:pgSz w:w="11920" w:h="16840"/>
          <w:pgMar w:top="1060" w:right="154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071190 Hilil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 lulus 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2010,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 Gunun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sitol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lulus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2013,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olom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tua lulus 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ke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1)  Di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knik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ipil.</w:t>
      </w:r>
    </w:p>
    <w:p w:rsidR="00A01CF2" w:rsidRDefault="00A01CF2">
      <w:pPr>
        <w:spacing w:before="2" w:line="120" w:lineRule="exact"/>
        <w:rPr>
          <w:sz w:val="12"/>
          <w:szCs w:val="12"/>
        </w:rPr>
      </w:pPr>
    </w:p>
    <w:p w:rsidR="00A01CF2" w:rsidRDefault="007E6B02">
      <w:pPr>
        <w:ind w:left="3584" w:right="3103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BAHAN</w:t>
      </w:r>
    </w:p>
    <w:p w:rsidR="00A01CF2" w:rsidRDefault="00A01CF2">
      <w:pPr>
        <w:spacing w:before="10" w:line="120" w:lineRule="exact"/>
        <w:rPr>
          <w:sz w:val="12"/>
          <w:szCs w:val="12"/>
        </w:rPr>
      </w:pPr>
    </w:p>
    <w:p w:rsidR="00A01CF2" w:rsidRDefault="007E6B02">
      <w:pPr>
        <w:ind w:left="428" w:right="8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 ini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hidup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ipsi ini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doa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ku. Aku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464" w:right="120" w:hanging="4"/>
        <w:jc w:val="center"/>
        <w:rPr>
          <w:sz w:val="24"/>
          <w:szCs w:val="24"/>
        </w:rPr>
      </w:pPr>
      <w:r>
        <w:rPr>
          <w:sz w:val="24"/>
          <w:szCs w:val="24"/>
        </w:rPr>
        <w:t>Untuk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uulolo,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din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uulolo,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ninm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Buulolo,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nius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uulolo, Tuti 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uulolo,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ulius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uulolo,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sih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uul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impi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doa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51" w:right="209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j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hingga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untuk 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mbimbing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T.,MT.)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bimbing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 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kung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bisa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438" w:right="95" w:hanging="3"/>
        <w:jc w:val="center"/>
        <w:rPr>
          <w:sz w:val="24"/>
          <w:szCs w:val="24"/>
        </w:rPr>
      </w:pPr>
      <w:r>
        <w:rPr>
          <w:sz w:val="24"/>
          <w:szCs w:val="24"/>
        </w:rPr>
        <w:t>Untuk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ik untuk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ini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ota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juk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15" w:right="171" w:hanging="2"/>
        <w:jc w:val="center"/>
        <w:rPr>
          <w:sz w:val="24"/>
          <w:szCs w:val="24"/>
        </w:rPr>
        <w:sectPr w:rsidR="00A01CF2">
          <w:footerReference w:type="default" r:id="rId13"/>
          <w:pgSz w:w="11920" w:h="16840"/>
          <w:pgMar w:top="1560" w:right="1600" w:bottom="280" w:left="1680" w:header="0" w:footer="1014" w:gutter="0"/>
          <w:pgNumType w:start="5"/>
          <w:cols w:space="720"/>
        </w:sectPr>
      </w:pPr>
      <w:r>
        <w:rPr>
          <w:sz w:val="24"/>
          <w:szCs w:val="24"/>
        </w:rPr>
        <w:t>Untuk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pus, doa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ini.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ini.</w:t>
      </w:r>
    </w:p>
    <w:p w:rsidR="00A01CF2" w:rsidRDefault="00A01CF2">
      <w:pPr>
        <w:spacing w:before="9" w:line="100" w:lineRule="exact"/>
        <w:rPr>
          <w:sz w:val="11"/>
          <w:szCs w:val="11"/>
        </w:rPr>
      </w:pPr>
    </w:p>
    <w:p w:rsidR="00A01CF2" w:rsidRDefault="007E6B02">
      <w:pPr>
        <w:ind w:left="3979" w:right="3470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OTTO</w:t>
      </w:r>
    </w:p>
    <w:p w:rsidR="00A01CF2" w:rsidRDefault="00A01CF2">
      <w:pPr>
        <w:spacing w:before="6" w:line="140" w:lineRule="exact"/>
        <w:rPr>
          <w:sz w:val="15"/>
          <w:szCs w:val="15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359" w:lineRule="auto"/>
        <w:ind w:left="1059" w:right="700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s. Ti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(Ridw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)</w:t>
      </w:r>
    </w:p>
    <w:p w:rsidR="00A01CF2" w:rsidRDefault="00A01CF2">
      <w:pPr>
        <w:spacing w:before="7" w:line="240" w:lineRule="exact"/>
        <w:rPr>
          <w:sz w:val="24"/>
          <w:szCs w:val="24"/>
        </w:rPr>
      </w:pPr>
    </w:p>
    <w:p w:rsidR="00A01CF2" w:rsidRDefault="007E6B02">
      <w:pPr>
        <w:spacing w:line="359" w:lineRule="auto"/>
        <w:ind w:left="613" w:right="25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lson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A01CF2" w:rsidRDefault="00A01CF2">
      <w:pPr>
        <w:spacing w:before="7" w:line="240" w:lineRule="exact"/>
        <w:rPr>
          <w:sz w:val="24"/>
          <w:szCs w:val="24"/>
        </w:rPr>
      </w:pPr>
    </w:p>
    <w:p w:rsidR="00A01CF2" w:rsidRDefault="007E6B02">
      <w:pPr>
        <w:spacing w:line="359" w:lineRule="auto"/>
        <w:ind w:left="505" w:right="145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lon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nuju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</w:p>
    <w:p w:rsidR="00A01CF2" w:rsidRDefault="00A01CF2">
      <w:pPr>
        <w:spacing w:before="5" w:line="240" w:lineRule="exact"/>
        <w:rPr>
          <w:sz w:val="24"/>
          <w:szCs w:val="24"/>
        </w:rPr>
      </w:pPr>
    </w:p>
    <w:p w:rsidR="00A01CF2" w:rsidRDefault="007E6B02">
      <w:pPr>
        <w:spacing w:line="360" w:lineRule="auto"/>
        <w:ind w:left="579" w:right="220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us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 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us 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Z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Z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)</w:t>
      </w:r>
    </w:p>
    <w:p w:rsidR="00A01CF2" w:rsidRDefault="00A01CF2">
      <w:pPr>
        <w:spacing w:before="3" w:line="240" w:lineRule="exact"/>
        <w:rPr>
          <w:sz w:val="24"/>
          <w:szCs w:val="24"/>
        </w:rPr>
      </w:pPr>
    </w:p>
    <w:p w:rsidR="00A01CF2" w:rsidRDefault="007E6B02">
      <w:pPr>
        <w:spacing w:line="360" w:lineRule="auto"/>
        <w:ind w:left="457" w:right="9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TU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AN, Dia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nmu, Dia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u, Dia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u;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ti.”</w:t>
      </w:r>
    </w:p>
    <w:p w:rsidR="00A01CF2" w:rsidRDefault="00A01CF2">
      <w:pPr>
        <w:spacing w:before="3" w:line="240" w:lineRule="exact"/>
        <w:rPr>
          <w:sz w:val="24"/>
          <w:szCs w:val="24"/>
        </w:rPr>
      </w:pPr>
    </w:p>
    <w:p w:rsidR="00A01CF2" w:rsidRDefault="007E6B02">
      <w:pPr>
        <w:ind w:left="3684" w:right="331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Ula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31</w:t>
      </w:r>
      <w:r>
        <w:rPr>
          <w:b/>
          <w:spacing w:val="-1"/>
          <w:sz w:val="24"/>
          <w:szCs w:val="24"/>
        </w:rPr>
        <w:t>:</w:t>
      </w:r>
      <w:r>
        <w:rPr>
          <w:b/>
          <w:spacing w:val="1"/>
          <w:sz w:val="24"/>
          <w:szCs w:val="24"/>
        </w:rPr>
        <w:t>8</w:t>
      </w:r>
      <w:r>
        <w:rPr>
          <w:sz w:val="24"/>
          <w:szCs w:val="24"/>
        </w:rPr>
        <w:t>)</w:t>
      </w:r>
    </w:p>
    <w:p w:rsidR="00A01CF2" w:rsidRDefault="00A01CF2">
      <w:pPr>
        <w:spacing w:before="18" w:line="280" w:lineRule="exact"/>
        <w:rPr>
          <w:sz w:val="28"/>
          <w:szCs w:val="28"/>
        </w:rPr>
      </w:pPr>
    </w:p>
    <w:p w:rsidR="00A01CF2" w:rsidRDefault="007E6B02">
      <w:pPr>
        <w:ind w:left="454" w:right="90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Hidup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hidup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A01CF2" w:rsidRDefault="00A01CF2">
      <w:pPr>
        <w:spacing w:before="9" w:line="120" w:lineRule="exact"/>
        <w:rPr>
          <w:sz w:val="13"/>
          <w:szCs w:val="13"/>
        </w:rPr>
      </w:pPr>
    </w:p>
    <w:p w:rsidR="00A01CF2" w:rsidRDefault="007E6B02">
      <w:pPr>
        <w:ind w:left="3540" w:right="3178"/>
        <w:jc w:val="center"/>
        <w:rPr>
          <w:sz w:val="24"/>
          <w:szCs w:val="24"/>
        </w:rPr>
      </w:pPr>
      <w:r>
        <w:rPr>
          <w:sz w:val="24"/>
          <w:szCs w:val="24"/>
        </w:rPr>
        <w:t>Ami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udi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nonim)</w:t>
      </w:r>
    </w:p>
    <w:p w:rsidR="00A01CF2" w:rsidRDefault="00A01CF2">
      <w:pPr>
        <w:spacing w:before="17" w:line="240" w:lineRule="exact"/>
        <w:rPr>
          <w:sz w:val="24"/>
          <w:szCs w:val="24"/>
        </w:rPr>
      </w:pPr>
    </w:p>
    <w:p w:rsidR="00A01CF2" w:rsidRDefault="007E6B02">
      <w:pPr>
        <w:spacing w:line="360" w:lineRule="auto"/>
        <w:ind w:left="584" w:right="226" w:hanging="2"/>
        <w:jc w:val="center"/>
        <w:rPr>
          <w:sz w:val="24"/>
          <w:szCs w:val="24"/>
        </w:rPr>
        <w:sectPr w:rsidR="00A01CF2">
          <w:pgSz w:w="11920" w:h="16840"/>
          <w:pgMar w:top="1560" w:right="1620" w:bottom="280" w:left="1680" w:header="0" w:footer="1014" w:gutter="0"/>
          <w:cols w:space="720"/>
        </w:sectPr>
      </w:pP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uisi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Muti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(li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 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A01CF2" w:rsidRDefault="007E6B02">
      <w:pPr>
        <w:spacing w:before="59"/>
        <w:ind w:left="3837" w:right="3373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lastRenderedPageBreak/>
        <w:t>A</w:t>
      </w:r>
      <w:r>
        <w:rPr>
          <w:b/>
          <w:sz w:val="28"/>
          <w:szCs w:val="28"/>
        </w:rPr>
        <w:t>BST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K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7E6B02">
      <w:pPr>
        <w:ind w:left="588" w:right="80" w:firstLine="708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sisi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ju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fr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upa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khusus 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rans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Station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(BT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A01CF2" w:rsidRDefault="007E6B02">
      <w:pPr>
        <w:ind w:left="588" w:right="86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lisi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A01CF2" w:rsidRDefault="007E6B02">
      <w:pPr>
        <w:spacing w:before="3" w:line="260" w:lineRule="exact"/>
        <w:ind w:left="588" w:right="82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300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300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m</w:t>
      </w:r>
      <w:r>
        <w:rPr>
          <w:position w:val="9"/>
          <w:sz w:val="16"/>
          <w:szCs w:val="16"/>
        </w:rPr>
        <w:t xml:space="preserve">2 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250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Rp.173.843.580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</w:p>
    <w:p w:rsidR="00A01CF2" w:rsidRDefault="007E6B02">
      <w:pPr>
        <w:spacing w:line="260" w:lineRule="exact"/>
        <w:ind w:left="588" w:right="79"/>
        <w:jc w:val="both"/>
        <w:rPr>
          <w:sz w:val="24"/>
          <w:szCs w:val="24"/>
        </w:rPr>
      </w:pPr>
      <w:r>
        <w:rPr>
          <w:sz w:val="24"/>
          <w:szCs w:val="24"/>
        </w:rPr>
        <w:t>800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20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Rp.227.329.093,00,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40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150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Rp.124.157.011,00.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tiga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mu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h.</w:t>
      </w:r>
    </w:p>
    <w:p w:rsidR="00A01CF2" w:rsidRDefault="00A01CF2">
      <w:pPr>
        <w:spacing w:before="13" w:line="260" w:lineRule="exact"/>
        <w:rPr>
          <w:sz w:val="26"/>
          <w:szCs w:val="26"/>
        </w:rPr>
      </w:pPr>
    </w:p>
    <w:p w:rsidR="00A01CF2" w:rsidRDefault="007E6B02">
      <w:pPr>
        <w:ind w:left="588" w:right="2214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 :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pile</w:t>
      </w:r>
    </w:p>
    <w:p w:rsidR="00A01CF2" w:rsidRDefault="00A01CF2">
      <w:pPr>
        <w:spacing w:before="19" w:line="220" w:lineRule="exact"/>
        <w:rPr>
          <w:sz w:val="22"/>
          <w:szCs w:val="22"/>
        </w:rPr>
      </w:pPr>
    </w:p>
    <w:p w:rsidR="00A01CF2" w:rsidRDefault="007E6B02">
      <w:pPr>
        <w:ind w:left="3799" w:right="3331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ABS</w:t>
      </w:r>
      <w:r>
        <w:rPr>
          <w:b/>
          <w:i/>
          <w:spacing w:val="-1"/>
          <w:sz w:val="28"/>
          <w:szCs w:val="28"/>
        </w:rPr>
        <w:t>T</w:t>
      </w:r>
      <w:r>
        <w:rPr>
          <w:b/>
          <w:i/>
          <w:sz w:val="28"/>
          <w:szCs w:val="28"/>
        </w:rPr>
        <w:t>RACT</w:t>
      </w:r>
    </w:p>
    <w:p w:rsidR="00A01CF2" w:rsidRDefault="00A01CF2">
      <w:pPr>
        <w:spacing w:before="6" w:line="160" w:lineRule="exact"/>
        <w:rPr>
          <w:sz w:val="17"/>
          <w:szCs w:val="17"/>
        </w:rPr>
      </w:pPr>
    </w:p>
    <w:p w:rsidR="00A01CF2" w:rsidRDefault="007E6B02">
      <w:pPr>
        <w:ind w:left="588" w:right="82" w:firstLine="917"/>
        <w:jc w:val="both"/>
        <w:rPr>
          <w:sz w:val="24"/>
          <w:szCs w:val="24"/>
        </w:rPr>
      </w:pPr>
      <w:r>
        <w:rPr>
          <w:i/>
          <w:sz w:val="24"/>
          <w:szCs w:val="24"/>
        </w:rPr>
        <w:t>Effi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 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u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e of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mat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rials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onstru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tion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 xml:space="preserve">ry 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ssary in ord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stand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safe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nd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ffi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nt 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onstru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tion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cc</w:t>
      </w:r>
      <w:r>
        <w:rPr>
          <w:i/>
          <w:sz w:val="24"/>
          <w:szCs w:val="24"/>
        </w:rPr>
        <w:t>ording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its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onstru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tion fun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tion.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he 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lop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llular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muni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ations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ndon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ia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has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ry rap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lop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both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rms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hnolog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ty of 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s and the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numb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of subs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rib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rs. Curr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ntly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-1"/>
          <w:sz w:val="24"/>
          <w:szCs w:val="24"/>
        </w:rPr>
        <w:t xml:space="preserve"> ce</w:t>
      </w:r>
      <w:r>
        <w:rPr>
          <w:i/>
          <w:sz w:val="24"/>
          <w:szCs w:val="24"/>
        </w:rPr>
        <w:t>llular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ommuni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ations 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twork 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ndon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sia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has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gun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 to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5G 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twork so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that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n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for infrastru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ture 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form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ommun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ation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form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sp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ial buildings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that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fun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tion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supporting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fa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lity for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pla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ommuni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ations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quipm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nt,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ially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for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purpos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Base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ns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Station (B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)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is also in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asing rapidl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.</w:t>
      </w:r>
    </w:p>
    <w:p w:rsidR="00A01CF2" w:rsidRDefault="007E6B02">
      <w:pPr>
        <w:ind w:left="588" w:right="79" w:firstLine="917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 t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foundat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ons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anal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z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are footing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foundations,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af</w:t>
      </w:r>
      <w:r>
        <w:rPr>
          <w:i/>
          <w:sz w:val="24"/>
          <w:szCs w:val="24"/>
        </w:rPr>
        <w:t>t foundation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, and borpile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foundations.</w:t>
      </w:r>
    </w:p>
    <w:p w:rsidR="00A01CF2" w:rsidRDefault="007E6B02">
      <w:pPr>
        <w:ind w:left="588" w:right="79" w:firstLine="917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Foot foundation with </w:t>
      </w:r>
      <w:r>
        <w:rPr>
          <w:i/>
          <w:spacing w:val="-2"/>
          <w:sz w:val="24"/>
          <w:szCs w:val="24"/>
        </w:rPr>
        <w:t>d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nsions of 300 x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300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m2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with a thi</w:t>
      </w:r>
      <w:r>
        <w:rPr>
          <w:i/>
          <w:spacing w:val="-1"/>
          <w:sz w:val="24"/>
          <w:szCs w:val="24"/>
        </w:rPr>
        <w:t>ck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ss of 45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 and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 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pth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250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m at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ost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Rp.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173.</w:t>
      </w:r>
      <w:r>
        <w:rPr>
          <w:i/>
          <w:spacing w:val="2"/>
          <w:sz w:val="24"/>
          <w:szCs w:val="24"/>
        </w:rPr>
        <w:t>8</w:t>
      </w:r>
      <w:r>
        <w:rPr>
          <w:i/>
          <w:sz w:val="24"/>
          <w:szCs w:val="24"/>
        </w:rPr>
        <w:t>43.580,00, 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raft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foundation with dim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nsions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800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x 800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m2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thi</w:t>
      </w:r>
      <w:r>
        <w:rPr>
          <w:i/>
          <w:spacing w:val="-1"/>
          <w:sz w:val="24"/>
          <w:szCs w:val="24"/>
        </w:rPr>
        <w:t>ck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45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pth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100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osts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Rp.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00, and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 bor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pile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foundation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2 pil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with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diam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40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 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ngth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200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at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p</w:t>
      </w:r>
      <w:r>
        <w:rPr>
          <w:i/>
          <w:sz w:val="24"/>
          <w:szCs w:val="24"/>
        </w:rPr>
        <w:t>th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150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at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ost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Rp.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124.157.011.00.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thr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e foundations 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ntion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abo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, the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borpile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foundation t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pe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is 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at a low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pri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 w:right="1503"/>
        <w:jc w:val="both"/>
        <w:rPr>
          <w:sz w:val="24"/>
          <w:szCs w:val="24"/>
        </w:rPr>
        <w:sectPr w:rsidR="00A01CF2">
          <w:footerReference w:type="default" r:id="rId14"/>
          <w:pgSz w:w="11920" w:h="16840"/>
          <w:pgMar w:top="1480" w:right="1580" w:bottom="280" w:left="1680" w:header="0" w:footer="1023" w:gutter="0"/>
          <w:cols w:space="720"/>
        </w:sectPr>
      </w:pP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ords : footing foundatio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, raft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founda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 xml:space="preserve">ion, </w:t>
      </w:r>
      <w:r>
        <w:rPr>
          <w:i/>
          <w:spacing w:val="-2"/>
          <w:sz w:val="24"/>
          <w:szCs w:val="24"/>
        </w:rPr>
        <w:t>b</w:t>
      </w:r>
      <w:r>
        <w:rPr>
          <w:i/>
          <w:sz w:val="24"/>
          <w:szCs w:val="24"/>
        </w:rPr>
        <w:t>orpile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foundation</w:t>
      </w:r>
    </w:p>
    <w:p w:rsidR="00A01CF2" w:rsidRDefault="00A01CF2">
      <w:pPr>
        <w:spacing w:before="10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4"/>
        <w:ind w:left="3120" w:right="2691"/>
        <w:jc w:val="center"/>
        <w:rPr>
          <w:sz w:val="28"/>
          <w:szCs w:val="28"/>
        </w:rPr>
      </w:pP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TA</w:t>
      </w:r>
      <w:r>
        <w:rPr>
          <w:b/>
          <w:spacing w:val="-1"/>
          <w:sz w:val="28"/>
          <w:szCs w:val="28"/>
        </w:rPr>
        <w:t xml:space="preserve"> P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AN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R</w:t>
      </w:r>
    </w:p>
    <w:p w:rsidR="00A01CF2" w:rsidRDefault="00A01CF2">
      <w:pPr>
        <w:spacing w:before="5" w:line="180" w:lineRule="exact"/>
        <w:rPr>
          <w:sz w:val="19"/>
          <w:szCs w:val="19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480" w:lineRule="auto"/>
        <w:ind w:left="588" w:right="12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tunjuk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ini.</w:t>
      </w:r>
    </w:p>
    <w:p w:rsidR="00A01CF2" w:rsidRDefault="007E6B02">
      <w:pPr>
        <w:spacing w:before="10" w:line="480" w:lineRule="auto"/>
        <w:ind w:left="588" w:right="12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hir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judul </w:t>
      </w:r>
      <w:r>
        <w:rPr>
          <w:b/>
          <w:sz w:val="24"/>
          <w:szCs w:val="24"/>
        </w:rPr>
        <w:t>“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ERBAND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NGAN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 xml:space="preserve">EBUTUHAN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ERIAL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ONDA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UNTUK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TRU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TUR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ELF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PP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RT</w:t>
      </w:r>
      <w:r>
        <w:rPr>
          <w:b/>
          <w:spacing w:val="2"/>
          <w:sz w:val="24"/>
          <w:szCs w:val="24"/>
        </w:rPr>
        <w:t>IN</w:t>
      </w:r>
      <w:r>
        <w:rPr>
          <w:b/>
          <w:sz w:val="24"/>
          <w:szCs w:val="24"/>
        </w:rPr>
        <w:t>G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WER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SS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)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-7"/>
          <w:sz w:val="24"/>
          <w:szCs w:val="24"/>
        </w:rPr>
        <w:t>4</w:t>
      </w:r>
      <w:r>
        <w:rPr>
          <w:b/>
          <w:sz w:val="24"/>
          <w:szCs w:val="24"/>
        </w:rPr>
        <w:t>1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ET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 3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I”</w:t>
      </w:r>
      <w:r>
        <w:rPr>
          <w:sz w:val="24"/>
          <w:szCs w:val="24"/>
        </w:rPr>
        <w:t>. 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pil,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Un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79" w:lineRule="auto"/>
        <w:ind w:left="588" w:right="12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itu,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itik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usul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ini.</w:t>
      </w:r>
    </w:p>
    <w:p w:rsidR="00A01CF2" w:rsidRDefault="007E6B02">
      <w:pPr>
        <w:spacing w:before="10" w:line="480" w:lineRule="auto"/>
        <w:ind w:left="588" w:right="12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-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/>
        <w:ind w:left="550" w:right="12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H.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ff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R,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.,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IA,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z w:val="24"/>
          <w:szCs w:val="24"/>
        </w:rPr>
        <w:t>– 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47" w:right="11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pud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,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E.,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.</w:t>
      </w:r>
      <w:r>
        <w:rPr>
          <w:b/>
          <w:sz w:val="24"/>
          <w:szCs w:val="24"/>
        </w:rPr>
        <w:t>,</w:t>
      </w:r>
      <w:r>
        <w:rPr>
          <w:b/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ktor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mik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 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948" w:right="121" w:hanging="360"/>
        <w:rPr>
          <w:sz w:val="24"/>
          <w:szCs w:val="24"/>
        </w:rPr>
        <w:sectPr w:rsidR="00A01CF2">
          <w:footerReference w:type="default" r:id="rId15"/>
          <w:pgSz w:w="11920" w:h="16840"/>
          <w:pgMar w:top="1560" w:right="1680" w:bottom="280" w:left="1680" w:header="0" w:footer="1040" w:gutter="0"/>
          <w:pgNumType w:start="8"/>
          <w:cols w:space="720"/>
        </w:sectPr>
      </w:pPr>
      <w:r>
        <w:rPr>
          <w:sz w:val="24"/>
          <w:szCs w:val="24"/>
        </w:rPr>
        <w:t xml:space="preserve">3.  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Su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i,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E.,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.</w:t>
      </w:r>
      <w:r>
        <w:rPr>
          <w:b/>
          <w:sz w:val="24"/>
          <w:szCs w:val="24"/>
        </w:rPr>
        <w:t>,</w:t>
      </w:r>
      <w:r>
        <w:rPr>
          <w:b/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ktor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Administ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 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A01CF2">
      <w:pPr>
        <w:spacing w:before="9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.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H,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s,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.</w:t>
      </w:r>
      <w:r>
        <w:rPr>
          <w:b/>
          <w:sz w:val="24"/>
          <w:szCs w:val="24"/>
        </w:rPr>
        <w:t xml:space="preserve">, </w:t>
      </w:r>
      <w:r>
        <w:rPr>
          <w:b/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kil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ktor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I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– Y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z w:val="24"/>
          <w:szCs w:val="24"/>
        </w:rPr>
        <w:t>Ris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o,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T.,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o</w:t>
      </w:r>
      <w:r>
        <w:rPr>
          <w:b/>
          <w:sz w:val="24"/>
          <w:szCs w:val="24"/>
        </w:rPr>
        <w:t>m,</w:t>
      </w:r>
      <w:r>
        <w:rPr>
          <w:b/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3"/>
          <w:sz w:val="24"/>
          <w:szCs w:val="24"/>
        </w:rPr>
        <w:t>S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948" w:right="1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,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T.,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.,</w:t>
      </w:r>
      <w:r>
        <w:rPr>
          <w:b/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tua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mbimbing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bimbin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ara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 ini.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ad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uk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i,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.,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T.,</w:t>
      </w:r>
      <w:r>
        <w:rPr>
          <w:b/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nik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ipil 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8.   </w:t>
      </w:r>
      <w:r>
        <w:rPr>
          <w:b/>
          <w:spacing w:val="1"/>
          <w:sz w:val="24"/>
          <w:szCs w:val="24"/>
        </w:rPr>
        <w:t>Su</w:t>
      </w:r>
      <w:r>
        <w:rPr>
          <w:b/>
          <w:spacing w:val="-1"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,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T.,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T.,</w:t>
      </w:r>
      <w:r>
        <w:rPr>
          <w:b/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ipil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948" w:right="11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b/>
          <w:sz w:val="24"/>
          <w:szCs w:val="24"/>
        </w:rPr>
        <w:t>Dos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an 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f</w:t>
      </w:r>
      <w:r>
        <w:rPr>
          <w:b/>
          <w:sz w:val="24"/>
          <w:szCs w:val="24"/>
        </w:rPr>
        <w:t xml:space="preserve">f </w:t>
      </w:r>
      <w:r>
        <w:rPr>
          <w:b/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KP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ini.</w:t>
      </w:r>
    </w:p>
    <w:p w:rsidR="00A01CF2" w:rsidRDefault="007E6B02">
      <w:pPr>
        <w:spacing w:before="10" w:line="480" w:lineRule="auto"/>
        <w:ind w:left="948" w:right="12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f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Dos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KP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a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erc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ulis.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12.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mua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sun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  <w:sectPr w:rsidR="00A01CF2">
          <w:footerReference w:type="default" r:id="rId16"/>
          <w:pgSz w:w="11920" w:h="16840"/>
          <w:pgMar w:top="1560" w:right="1680" w:bottom="280" w:left="1680" w:header="0" w:footer="1040" w:gutter="0"/>
          <w:pgNumType w:start="9"/>
          <w:cols w:space="720"/>
        </w:sectPr>
      </w:pP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Akhir ini.</w:t>
      </w:r>
    </w:p>
    <w:p w:rsidR="00A01CF2" w:rsidRDefault="00A01CF2">
      <w:pPr>
        <w:spacing w:before="9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9" w:line="480" w:lineRule="auto"/>
        <w:ind w:left="588" w:right="127" w:firstLine="708"/>
        <w:jc w:val="both"/>
        <w:rPr>
          <w:sz w:val="24"/>
          <w:szCs w:val="24"/>
        </w:rPr>
      </w:pPr>
      <w:r>
        <w:rPr>
          <w:sz w:val="24"/>
          <w:szCs w:val="24"/>
        </w:rPr>
        <w:t>Akhir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itik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sih.</w:t>
      </w:r>
    </w:p>
    <w:p w:rsidR="00A01CF2" w:rsidRDefault="00A01CF2">
      <w:pPr>
        <w:spacing w:before="4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right="161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    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2</w:t>
      </w:r>
    </w:p>
    <w:p w:rsidR="00A01CF2" w:rsidRDefault="00A01CF2">
      <w:pPr>
        <w:spacing w:line="180" w:lineRule="exact"/>
        <w:rPr>
          <w:sz w:val="18"/>
          <w:szCs w:val="18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right="162"/>
        <w:jc w:val="right"/>
        <w:rPr>
          <w:sz w:val="24"/>
          <w:szCs w:val="24"/>
        </w:rPr>
        <w:sectPr w:rsidR="00A01CF2">
          <w:footerReference w:type="default" r:id="rId17"/>
          <w:pgSz w:w="11920" w:h="16840"/>
          <w:pgMar w:top="1560" w:right="1680" w:bottom="280" w:left="1680" w:header="0" w:footer="1040" w:gutter="0"/>
          <w:pgNumType w:start="1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</w:p>
    <w:p w:rsidR="00A01CF2" w:rsidRDefault="00A01CF2">
      <w:pPr>
        <w:spacing w:before="10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4" w:line="300" w:lineRule="exact"/>
        <w:ind w:left="3641" w:right="3214"/>
        <w:jc w:val="center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t>DAF</w:t>
      </w:r>
      <w:r>
        <w:rPr>
          <w:b/>
          <w:position w:val="-1"/>
          <w:sz w:val="28"/>
          <w:szCs w:val="28"/>
        </w:rPr>
        <w:t>T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R</w:t>
      </w:r>
      <w:r>
        <w:rPr>
          <w:b/>
          <w:spacing w:val="-1"/>
          <w:position w:val="-1"/>
          <w:sz w:val="28"/>
          <w:szCs w:val="28"/>
        </w:rPr>
        <w:t xml:space="preserve"> </w:t>
      </w:r>
      <w:r>
        <w:rPr>
          <w:b/>
          <w:spacing w:val="1"/>
          <w:position w:val="-1"/>
          <w:sz w:val="28"/>
          <w:szCs w:val="28"/>
        </w:rPr>
        <w:t>I</w:t>
      </w:r>
      <w:r>
        <w:rPr>
          <w:b/>
          <w:position w:val="-1"/>
          <w:sz w:val="28"/>
          <w:szCs w:val="28"/>
        </w:rPr>
        <w:t>SI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9" w:line="240" w:lineRule="exact"/>
        <w:rPr>
          <w:sz w:val="24"/>
          <w:szCs w:val="24"/>
        </w:rPr>
      </w:pPr>
    </w:p>
    <w:p w:rsidR="00A01CF2" w:rsidRDefault="007E6B02">
      <w:pPr>
        <w:spacing w:before="29" w:line="480" w:lineRule="auto"/>
        <w:ind w:left="588" w:right="123" w:firstLine="6850"/>
        <w:rPr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an LE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BAR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URAT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ERN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ATA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 BEBAS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IAT</w:t>
      </w:r>
      <w:r>
        <w:rPr>
          <w:b/>
          <w:spacing w:val="-3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ii HALA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AN 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PTA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iii RIWAYAT HID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P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iv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</w:t>
      </w:r>
      <w:r>
        <w:rPr>
          <w:b/>
          <w:spacing w:val="8"/>
          <w:sz w:val="24"/>
          <w:szCs w:val="24"/>
        </w:rPr>
        <w:t>N</w:t>
      </w:r>
      <w:r>
        <w:rPr>
          <w:b/>
          <w:sz w:val="24"/>
          <w:szCs w:val="24"/>
        </w:rPr>
        <w:t>.........................................................................................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OTTO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vi AB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TRAK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vii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ANTAR</w:t>
      </w:r>
      <w:r>
        <w:rPr>
          <w:b/>
          <w:spacing w:val="-38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viii 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 I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13"/>
          <w:sz w:val="24"/>
          <w:szCs w:val="24"/>
        </w:rPr>
        <w:t>I</w:t>
      </w:r>
      <w:r>
        <w:rPr>
          <w:b/>
          <w:sz w:val="24"/>
          <w:szCs w:val="24"/>
        </w:rPr>
        <w:t>.................................................................................................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xi 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 GA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BAR</w:t>
      </w:r>
      <w:r>
        <w:rPr>
          <w:b/>
          <w:spacing w:val="-38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xv 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 TABEL ........................................................................................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xvii BAB I      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ENDAHUL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15"/>
          <w:sz w:val="24"/>
          <w:szCs w:val="24"/>
        </w:rPr>
        <w:t>N</w:t>
      </w:r>
      <w:r>
        <w:rPr>
          <w:b/>
          <w:sz w:val="24"/>
          <w:szCs w:val="24"/>
        </w:rPr>
        <w:t>.....................................................................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</w:p>
    <w:p w:rsidR="00A01CF2" w:rsidRDefault="007E6B02">
      <w:pPr>
        <w:spacing w:before="5"/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1.1   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1.2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1.3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1.4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kup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1.5  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1.6 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tika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A01CF2" w:rsidRDefault="00A01CF2">
      <w:pPr>
        <w:spacing w:before="1" w:line="280" w:lineRule="exact"/>
        <w:rPr>
          <w:sz w:val="28"/>
          <w:szCs w:val="28"/>
        </w:rPr>
      </w:pPr>
    </w:p>
    <w:p w:rsidR="00A01CF2" w:rsidRDefault="007E6B02">
      <w:pPr>
        <w:ind w:left="670"/>
        <w:rPr>
          <w:sz w:val="24"/>
          <w:szCs w:val="24"/>
        </w:rPr>
      </w:pPr>
      <w:r>
        <w:rPr>
          <w:b/>
          <w:sz w:val="24"/>
          <w:szCs w:val="24"/>
        </w:rPr>
        <w:t xml:space="preserve">BAB II    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TUDI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TAKA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inisi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  <w:sectPr w:rsidR="00A01CF2">
          <w:pgSz w:w="11920" w:h="16840"/>
          <w:pgMar w:top="1560" w:right="1680" w:bottom="280" w:left="1680" w:header="0" w:footer="1040" w:gutter="0"/>
          <w:cols w:space="720"/>
        </w:sectPr>
      </w:pPr>
      <w:r>
        <w:rPr>
          <w:sz w:val="24"/>
          <w:szCs w:val="24"/>
        </w:rPr>
        <w:t xml:space="preserve">2.2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A01CF2" w:rsidRDefault="00A01CF2">
      <w:pPr>
        <w:spacing w:before="9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2.2.1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inisi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2.2.2 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mpun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>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2.2.3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11"/>
          <w:sz w:val="24"/>
          <w:szCs w:val="24"/>
        </w:rPr>
        <w:t>g</w:t>
      </w:r>
      <w:r>
        <w:rPr>
          <w:sz w:val="24"/>
          <w:szCs w:val="24"/>
        </w:rPr>
        <w:t>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2.3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2.3.1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2.3.2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AA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HTO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2.3.3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2.4 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2.4.1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(Bo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 Pile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Foundation)</w:t>
      </w:r>
      <w:r>
        <w:rPr>
          <w:i/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2.4.2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(Foot </w:t>
      </w: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oundation)</w:t>
      </w:r>
      <w:r>
        <w:rPr>
          <w:i/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2.4.3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(Raft Fou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dation)</w:t>
      </w:r>
      <w:r>
        <w:rPr>
          <w:i/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2.5 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2.6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TS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2.6.1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2.6.2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2.6.3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ind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2.6.4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37</w:t>
      </w:r>
    </w:p>
    <w:p w:rsidR="00A01CF2" w:rsidRDefault="00A01CF2">
      <w:pPr>
        <w:spacing w:before="1" w:line="280" w:lineRule="exact"/>
        <w:rPr>
          <w:sz w:val="28"/>
          <w:szCs w:val="28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III  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ETODOLO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LITIAN</w:t>
      </w:r>
      <w:r>
        <w:rPr>
          <w:b/>
          <w:spacing w:val="-14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38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3.1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 Alir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38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3.2 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tudi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39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3.3 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13"/>
          <w:sz w:val="24"/>
          <w:szCs w:val="24"/>
        </w:rPr>
        <w:t>r</w:t>
      </w:r>
      <w:r>
        <w:rPr>
          <w:sz w:val="24"/>
          <w:szCs w:val="24"/>
        </w:rPr>
        <w:t>............................................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39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3.4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3.5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  <w:sectPr w:rsidR="00A01CF2">
          <w:footerReference w:type="default" r:id="rId18"/>
          <w:pgSz w:w="11920" w:h="16840"/>
          <w:pgMar w:top="1560" w:right="1680" w:bottom="280" w:left="1680" w:header="0" w:footer="1040" w:gutter="0"/>
          <w:cols w:space="720"/>
        </w:sectPr>
      </w:pPr>
      <w:r>
        <w:rPr>
          <w:sz w:val="24"/>
          <w:szCs w:val="24"/>
        </w:rPr>
        <w:t xml:space="preserve">3.6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49</w:t>
      </w:r>
    </w:p>
    <w:p w:rsidR="00A01CF2" w:rsidRDefault="00A01CF2">
      <w:pPr>
        <w:spacing w:before="9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3.7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</w:p>
    <w:p w:rsidR="00A01CF2" w:rsidRDefault="00A01CF2">
      <w:pPr>
        <w:spacing w:before="1" w:line="280" w:lineRule="exact"/>
        <w:rPr>
          <w:sz w:val="28"/>
          <w:szCs w:val="28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IV  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DATA DAN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</w:t>
      </w:r>
      <w:r>
        <w:rPr>
          <w:b/>
          <w:spacing w:val="3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AN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</w:t>
      </w:r>
      <w:r>
        <w:rPr>
          <w:b/>
          <w:spacing w:val="-41"/>
          <w:sz w:val="24"/>
          <w:szCs w:val="24"/>
        </w:rPr>
        <w:t xml:space="preserve"> </w:t>
      </w:r>
      <w:r>
        <w:rPr>
          <w:b/>
          <w:sz w:val="24"/>
          <w:szCs w:val="24"/>
        </w:rPr>
        <w:t>51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4.1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 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4.2 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4.2.1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4.2.2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nna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4.2.3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,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33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4.2.4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4.3 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4.3.1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4.3.2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4.3.3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8"/>
          <w:sz w:val="24"/>
          <w:szCs w:val="24"/>
        </w:rPr>
        <w:t xml:space="preserve"> </w:t>
      </w:r>
      <w:r>
        <w:rPr>
          <w:sz w:val="24"/>
          <w:szCs w:val="24"/>
        </w:rPr>
        <w:t>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4.3.4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4.4 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t/R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4.4.1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4.4.2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4.4.3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4.4.4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4.5 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4.5.1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4.5.2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</w:t>
      </w:r>
      <w:r>
        <w:rPr>
          <w:spacing w:val="11"/>
          <w:sz w:val="24"/>
          <w:szCs w:val="24"/>
        </w:rPr>
        <w:t>e</w:t>
      </w:r>
      <w:r>
        <w:rPr>
          <w:sz w:val="24"/>
          <w:szCs w:val="24"/>
        </w:rPr>
        <w:t>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4.5.3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 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4.5.4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z w:val="24"/>
          <w:szCs w:val="24"/>
        </w:rPr>
        <w:t>ile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  <w:sectPr w:rsidR="00A01CF2">
          <w:footerReference w:type="default" r:id="rId19"/>
          <w:pgSz w:w="11920" w:h="16840"/>
          <w:pgMar w:top="1560" w:right="1680" w:bottom="280" w:left="1680" w:header="0" w:footer="1040" w:gutter="0"/>
          <w:pgNumType w:start="13"/>
          <w:cols w:space="720"/>
        </w:sectPr>
      </w:pPr>
      <w:r>
        <w:rPr>
          <w:sz w:val="24"/>
          <w:szCs w:val="24"/>
        </w:rPr>
        <w:t xml:space="preserve">4.6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Vo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</w:p>
    <w:p w:rsidR="00A01CF2" w:rsidRDefault="00A01CF2">
      <w:pPr>
        <w:spacing w:before="4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V     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ULAN 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ARAN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</w:t>
      </w:r>
      <w:r>
        <w:rPr>
          <w:b/>
          <w:spacing w:val="-41"/>
          <w:sz w:val="24"/>
          <w:szCs w:val="24"/>
        </w:rPr>
        <w:t xml:space="preserve"> </w:t>
      </w:r>
      <w:r>
        <w:rPr>
          <w:b/>
          <w:sz w:val="24"/>
          <w:szCs w:val="24"/>
        </w:rPr>
        <w:t>70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5.1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5.2 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:rsidR="00A01CF2" w:rsidRDefault="00A01CF2">
      <w:pPr>
        <w:spacing w:before="1" w:line="280" w:lineRule="exact"/>
        <w:rPr>
          <w:sz w:val="28"/>
          <w:szCs w:val="28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footerReference w:type="default" r:id="rId20"/>
          <w:pgSz w:w="11920" w:h="16840"/>
          <w:pgMar w:top="1560" w:right="1680" w:bottom="280" w:left="1680" w:header="0" w:footer="1040" w:gutter="0"/>
          <w:pgNumType w:start="14"/>
          <w:cols w:space="720"/>
        </w:sectPr>
      </w:pP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TAKA</w:t>
      </w:r>
      <w:r>
        <w:rPr>
          <w:b/>
          <w:spacing w:val="-33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</w:t>
      </w:r>
      <w:r>
        <w:rPr>
          <w:b/>
          <w:spacing w:val="-41"/>
          <w:sz w:val="24"/>
          <w:szCs w:val="24"/>
        </w:rPr>
        <w:t xml:space="preserve"> </w:t>
      </w:r>
      <w:r>
        <w:rPr>
          <w:b/>
          <w:sz w:val="24"/>
          <w:szCs w:val="24"/>
        </w:rPr>
        <w:t>72</w:t>
      </w:r>
    </w:p>
    <w:p w:rsidR="00A01CF2" w:rsidRDefault="00A01CF2">
      <w:pPr>
        <w:spacing w:before="10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4" w:line="300" w:lineRule="exact"/>
        <w:ind w:left="3230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t>DAF</w:t>
      </w:r>
      <w:r>
        <w:rPr>
          <w:b/>
          <w:position w:val="-1"/>
          <w:sz w:val="28"/>
          <w:szCs w:val="28"/>
        </w:rPr>
        <w:t>T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R</w:t>
      </w:r>
      <w:r>
        <w:rPr>
          <w:b/>
          <w:spacing w:val="-1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G</w:t>
      </w:r>
      <w:r>
        <w:rPr>
          <w:b/>
          <w:spacing w:val="-1"/>
          <w:position w:val="-1"/>
          <w:sz w:val="28"/>
          <w:szCs w:val="28"/>
        </w:rPr>
        <w:t>AM</w:t>
      </w:r>
      <w:r>
        <w:rPr>
          <w:b/>
          <w:spacing w:val="2"/>
          <w:position w:val="-1"/>
          <w:sz w:val="28"/>
          <w:szCs w:val="28"/>
        </w:rPr>
        <w:t>B</w:t>
      </w:r>
      <w:r>
        <w:rPr>
          <w:b/>
          <w:spacing w:val="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R</w:t>
      </w:r>
    </w:p>
    <w:p w:rsidR="00A01CF2" w:rsidRDefault="00A01CF2">
      <w:pPr>
        <w:spacing w:before="17" w:line="280" w:lineRule="exact"/>
        <w:rPr>
          <w:sz w:val="28"/>
          <w:szCs w:val="28"/>
        </w:rPr>
      </w:pPr>
    </w:p>
    <w:p w:rsidR="00A01CF2" w:rsidRDefault="007E6B02">
      <w:pPr>
        <w:spacing w:before="29"/>
        <w:ind w:right="165"/>
        <w:jc w:val="right"/>
        <w:rPr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2.1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pacing w:val="12"/>
          <w:sz w:val="24"/>
          <w:szCs w:val="24"/>
        </w:rPr>
        <w:t>l</w:t>
      </w:r>
      <w:r>
        <w:rPr>
          <w:sz w:val="24"/>
          <w:szCs w:val="24"/>
        </w:rPr>
        <w:t>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2.2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olinite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2.3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ont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orillonit</w:t>
      </w:r>
      <w:r>
        <w:rPr>
          <w:i/>
          <w:spacing w:val="6"/>
          <w:sz w:val="24"/>
          <w:szCs w:val="24"/>
        </w:rPr>
        <w:t>e</w:t>
      </w:r>
      <w:r>
        <w:rPr>
          <w:sz w:val="24"/>
          <w:szCs w:val="24"/>
        </w:rPr>
        <w:t>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2.4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llite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2.5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2.6 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Golo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00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2.7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2.8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(rang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)  </w:t>
      </w:r>
      <w:r>
        <w:rPr>
          <w:i/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ir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)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00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(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utir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2.9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2.10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2.11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2.12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2.13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2.14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3.1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 Alir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38</w:t>
      </w:r>
    </w:p>
    <w:p w:rsidR="00A01CF2" w:rsidRDefault="00A01CF2">
      <w:pPr>
        <w:spacing w:before="2" w:line="280" w:lineRule="exact"/>
        <w:rPr>
          <w:sz w:val="28"/>
          <w:szCs w:val="28"/>
        </w:rPr>
      </w:pPr>
    </w:p>
    <w:p w:rsidR="00A01CF2" w:rsidRDefault="007E6B02">
      <w:pPr>
        <w:spacing w:line="414" w:lineRule="auto"/>
        <w:ind w:left="2006" w:right="462" w:hanging="1418"/>
        <w:rPr>
          <w:sz w:val="24"/>
          <w:szCs w:val="24"/>
        </w:rPr>
      </w:pPr>
      <w:r>
        <w:rPr>
          <w:position w:val="1"/>
          <w:sz w:val="24"/>
          <w:szCs w:val="24"/>
        </w:rPr>
        <w:t>G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mb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r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3.2   </w:t>
      </w:r>
      <w:r>
        <w:rPr>
          <w:spacing w:val="48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G</w:t>
      </w:r>
      <w:r>
        <w:rPr>
          <w:spacing w:val="-1"/>
          <w:position w:val="1"/>
          <w:sz w:val="24"/>
          <w:szCs w:val="24"/>
        </w:rPr>
        <w:t>raf</w:t>
      </w:r>
      <w:r>
        <w:rPr>
          <w:position w:val="1"/>
          <w:sz w:val="24"/>
          <w:szCs w:val="24"/>
        </w:rPr>
        <w:t>ik</w:t>
      </w:r>
      <w:r>
        <w:rPr>
          <w:spacing w:val="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hubu</w:t>
      </w:r>
      <w:r>
        <w:rPr>
          <w:spacing w:val="2"/>
          <w:position w:val="1"/>
          <w:sz w:val="24"/>
          <w:szCs w:val="24"/>
        </w:rPr>
        <w:t>n</w:t>
      </w:r>
      <w:r>
        <w:rPr>
          <w:position w:val="1"/>
          <w:sz w:val="24"/>
          <w:szCs w:val="24"/>
        </w:rPr>
        <w:t>g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 xml:space="preserve">n </w:t>
      </w:r>
      <w:r w:rsidR="00562250">
        <w:pict>
          <v:shape id="_x0000_i1026" type="#_x0000_t75" style="width:11.55pt;height:16.3pt">
            <v:imagedata r:id="rId21" o:title=""/>
          </v:shape>
        </w:pict>
      </w:r>
      <w:r>
        <w:rPr>
          <w:position w:val="1"/>
          <w:sz w:val="24"/>
          <w:szCs w:val="24"/>
        </w:rPr>
        <w:t xml:space="preserve">, </w:t>
      </w:r>
      <w:r w:rsidR="00562250">
        <w:pict>
          <v:shape id="_x0000_i1027" type="#_x0000_t75" style="width:12.9pt;height:16.3pt">
            <v:imagedata r:id="rId22" o:title=""/>
          </v:shape>
        </w:pict>
      </w:r>
      <w:r>
        <w:rPr>
          <w:position w:val="1"/>
          <w:sz w:val="24"/>
          <w:szCs w:val="24"/>
        </w:rPr>
        <w:t>,</w:t>
      </w:r>
      <w:r>
        <w:rPr>
          <w:spacing w:val="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k</w: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d</w:t>
      </w:r>
      <w:r>
        <w:rPr>
          <w:spacing w:val="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l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m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n</w:t>
      </w:r>
      <w:r>
        <w:rPr>
          <w:spacing w:val="5"/>
          <w:position w:val="1"/>
          <w:sz w:val="24"/>
          <w:szCs w:val="24"/>
        </w:rPr>
        <w:t xml:space="preserve"> </w:t>
      </w:r>
      <w:r>
        <w:rPr>
          <w:spacing w:val="-1"/>
          <w:position w:val="1"/>
          <w:sz w:val="24"/>
          <w:szCs w:val="24"/>
        </w:rPr>
        <w:t>f</w:t>
      </w:r>
      <w:r>
        <w:rPr>
          <w:position w:val="1"/>
          <w:sz w:val="24"/>
          <w:szCs w:val="24"/>
        </w:rPr>
        <w:t>ond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si</w:t>
      </w:r>
      <w:r>
        <w:rPr>
          <w:spacing w:val="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(D</w:t>
      </w:r>
      <w:r>
        <w:rPr>
          <w:spacing w:val="1"/>
          <w:position w:val="1"/>
          <w:sz w:val="24"/>
          <w:szCs w:val="24"/>
        </w:rPr>
        <w:t>f</w:t>
      </w:r>
      <w:r>
        <w:rPr>
          <w:position w:val="1"/>
          <w:sz w:val="24"/>
          <w:szCs w:val="24"/>
        </w:rPr>
        <w:t>)</w:t>
      </w:r>
      <w:r>
        <w:rPr>
          <w:spacing w:val="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d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n</w:t>
      </w:r>
      <w:r>
        <w:rPr>
          <w:spacing w:val="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l</w: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b</w:t>
      </w:r>
      <w:r>
        <w:rPr>
          <w:spacing w:val="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(B) (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nbu,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Kj</w:t>
      </w:r>
      <w:r>
        <w:rPr>
          <w:spacing w:val="-1"/>
          <w:sz w:val="24"/>
          <w:szCs w:val="24"/>
        </w:rPr>
        <w:t>aer</w:t>
      </w:r>
      <w:r>
        <w:rPr>
          <w:sz w:val="24"/>
          <w:szCs w:val="24"/>
        </w:rPr>
        <w:t>sli, 1987)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48</w:t>
      </w:r>
    </w:p>
    <w:p w:rsidR="00A01CF2" w:rsidRDefault="007E6B02">
      <w:pPr>
        <w:spacing w:before="83"/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4.1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footerReference w:type="default" r:id="rId23"/>
          <w:pgSz w:w="11920" w:h="16840"/>
          <w:pgMar w:top="1560" w:right="1680" w:bottom="280" w:left="1680" w:header="0" w:footer="1040" w:gutter="0"/>
          <w:pgNumType w:start="15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4.2 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53</w:t>
      </w:r>
    </w:p>
    <w:p w:rsidR="00A01CF2" w:rsidRDefault="00A01CF2">
      <w:pPr>
        <w:spacing w:before="9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4.3   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4.4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4.5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4.6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4.7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2"/>
          <w:sz w:val="24"/>
          <w:szCs w:val="24"/>
        </w:rPr>
        <w:t>k</w:t>
      </w:r>
      <w:r>
        <w:rPr>
          <w:sz w:val="24"/>
          <w:szCs w:val="24"/>
        </w:rPr>
        <w:t>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4.8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4.9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4.10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4.11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4.12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At</w:t>
      </w:r>
      <w:r>
        <w:rPr>
          <w:spacing w:val="-1"/>
          <w:sz w:val="24"/>
          <w:szCs w:val="24"/>
        </w:rPr>
        <w:t>a</w:t>
      </w:r>
      <w:r>
        <w:rPr>
          <w:spacing w:val="12"/>
          <w:sz w:val="24"/>
          <w:szCs w:val="24"/>
        </w:rPr>
        <w:t>s</w:t>
      </w:r>
      <w:r>
        <w:rPr>
          <w:sz w:val="24"/>
          <w:szCs w:val="24"/>
        </w:rPr>
        <w:t>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67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pgSz w:w="11920" w:h="16840"/>
          <w:pgMar w:top="1560" w:right="1680" w:bottom="280" w:left="1680" w:header="0" w:footer="104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4.13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67</w:t>
      </w:r>
    </w:p>
    <w:p w:rsidR="00A01CF2" w:rsidRDefault="00A01CF2">
      <w:pPr>
        <w:spacing w:before="10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before="24" w:line="300" w:lineRule="exact"/>
        <w:ind w:left="3353" w:right="2927"/>
        <w:jc w:val="center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t>DAF</w:t>
      </w:r>
      <w:r>
        <w:rPr>
          <w:b/>
          <w:position w:val="-1"/>
          <w:sz w:val="28"/>
          <w:szCs w:val="28"/>
        </w:rPr>
        <w:t>T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R</w:t>
      </w:r>
      <w:r>
        <w:rPr>
          <w:b/>
          <w:spacing w:val="-1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T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BEL</w:t>
      </w:r>
    </w:p>
    <w:p w:rsidR="00A01CF2" w:rsidRDefault="00A01CF2">
      <w:pPr>
        <w:spacing w:before="17" w:line="280" w:lineRule="exact"/>
        <w:rPr>
          <w:sz w:val="28"/>
          <w:szCs w:val="28"/>
        </w:rPr>
      </w:pPr>
    </w:p>
    <w:p w:rsidR="00A01CF2" w:rsidRDefault="007E6B02">
      <w:pPr>
        <w:spacing w:before="29"/>
        <w:ind w:right="165"/>
        <w:jc w:val="right"/>
        <w:rPr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2.1      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Golon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2"/>
          <w:sz w:val="24"/>
          <w:szCs w:val="24"/>
        </w:rPr>
        <w:t>h</w:t>
      </w:r>
      <w:r>
        <w:rPr>
          <w:sz w:val="24"/>
          <w:szCs w:val="24"/>
        </w:rPr>
        <w:t>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2.2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00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2.3      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CS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2.4      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ktu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3.1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Modulus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nn,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006"/>
        <w:rPr>
          <w:sz w:val="24"/>
          <w:szCs w:val="24"/>
        </w:rPr>
      </w:pPr>
      <w:r>
        <w:rPr>
          <w:sz w:val="24"/>
          <w:szCs w:val="24"/>
        </w:rPr>
        <w:t>1970</w:t>
      </w:r>
      <w:r>
        <w:rPr>
          <w:spacing w:val="14"/>
          <w:sz w:val="24"/>
          <w:szCs w:val="24"/>
        </w:rPr>
        <w:t>)</w:t>
      </w:r>
      <w:r>
        <w:rPr>
          <w:sz w:val="24"/>
          <w:szCs w:val="24"/>
        </w:rPr>
        <w:t>......................................................................................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49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4.1      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 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4.2      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nna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4.3      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4.4      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4.5      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53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4.6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nput Ant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M.S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4.7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nput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 M.S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4.8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nput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 di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.S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4.9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Kode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56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4.10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4.11    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61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4.12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4.13    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4.14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68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footerReference w:type="default" r:id="rId24"/>
          <w:pgSz w:w="11920" w:h="16840"/>
          <w:pgMar w:top="1560" w:right="1680" w:bottom="280" w:left="1680" w:header="0" w:footer="104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4.15    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il</w:t>
      </w:r>
      <w:r>
        <w:rPr>
          <w:spacing w:val="9"/>
          <w:sz w:val="24"/>
          <w:szCs w:val="24"/>
        </w:rPr>
        <w:t>e</w:t>
      </w:r>
      <w:r>
        <w:rPr>
          <w:sz w:val="24"/>
          <w:szCs w:val="24"/>
        </w:rPr>
        <w:t>................................................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</w:p>
    <w:p w:rsidR="00A01CF2" w:rsidRDefault="007E6B02">
      <w:pPr>
        <w:spacing w:before="7" w:line="440" w:lineRule="exact"/>
        <w:ind w:left="3700" w:right="2861" w:firstLine="3"/>
        <w:jc w:val="center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BAB</w:t>
      </w:r>
      <w:r>
        <w:rPr>
          <w:b/>
          <w:spacing w:val="-5"/>
          <w:sz w:val="26"/>
          <w:szCs w:val="26"/>
        </w:rPr>
        <w:t xml:space="preserve"> </w:t>
      </w:r>
      <w:r>
        <w:rPr>
          <w:b/>
          <w:w w:val="99"/>
          <w:sz w:val="26"/>
          <w:szCs w:val="26"/>
        </w:rPr>
        <w:t>I PENDA</w:t>
      </w:r>
      <w:r>
        <w:rPr>
          <w:b/>
          <w:spacing w:val="2"/>
          <w:w w:val="99"/>
          <w:sz w:val="26"/>
          <w:szCs w:val="26"/>
        </w:rPr>
        <w:t>H</w:t>
      </w:r>
      <w:r>
        <w:rPr>
          <w:b/>
          <w:w w:val="99"/>
          <w:sz w:val="26"/>
          <w:szCs w:val="26"/>
        </w:rPr>
        <w:t>ULU</w:t>
      </w:r>
      <w:r>
        <w:rPr>
          <w:b/>
          <w:spacing w:val="2"/>
          <w:w w:val="99"/>
          <w:sz w:val="26"/>
          <w:szCs w:val="26"/>
        </w:rPr>
        <w:t>A</w:t>
      </w:r>
      <w:r>
        <w:rPr>
          <w:b/>
          <w:w w:val="99"/>
          <w:sz w:val="26"/>
          <w:szCs w:val="26"/>
        </w:rPr>
        <w:t>N</w:t>
      </w:r>
    </w:p>
    <w:p w:rsidR="00A01CF2" w:rsidRDefault="00A01CF2">
      <w:pPr>
        <w:spacing w:before="5" w:line="180" w:lineRule="exact"/>
        <w:rPr>
          <w:sz w:val="18"/>
          <w:szCs w:val="18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1.1.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0" w:firstLine="708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sisi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ju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fr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upa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khusus 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rans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Station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(BT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A01CF2" w:rsidRDefault="007E6B02">
      <w:pPr>
        <w:spacing w:before="10" w:line="479" w:lineRule="auto"/>
        <w:ind w:left="588" w:right="137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BTS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t</w:t>
      </w:r>
      <w:r>
        <w:rPr>
          <w:spacing w:val="2"/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 di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ui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idi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wor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3"/>
          <w:sz w:val="24"/>
          <w:szCs w:val="24"/>
        </w:rPr>
        <w:t>a</w:t>
      </w:r>
      <w:r>
        <w:rPr>
          <w:i/>
          <w:sz w:val="24"/>
          <w:szCs w:val="24"/>
        </w:rPr>
        <w:t>bility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nomi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588" w:right="134" w:firstLine="720"/>
        <w:jc w:val="both"/>
        <w:rPr>
          <w:sz w:val="24"/>
          <w:szCs w:val="24"/>
        </w:rPr>
        <w:sectPr w:rsidR="00A01CF2">
          <w:footerReference w:type="default" r:id="rId25"/>
          <w:pgSz w:w="11920" w:h="16840"/>
          <w:pgMar w:top="1560" w:right="1600" w:bottom="280" w:left="1680" w:header="0" w:footer="1494" w:gutter="0"/>
          <w:pgNumType w:start="1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lf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Supportin</w:t>
      </w:r>
      <w:r>
        <w:rPr>
          <w:i/>
          <w:sz w:val="24"/>
          <w:szCs w:val="24"/>
        </w:rPr>
        <w:t xml:space="preserve">g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(SS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up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f</w:t>
      </w:r>
      <w:r>
        <w:rPr>
          <w:spacing w:val="5"/>
          <w:sz w:val="24"/>
          <w:szCs w:val="24"/>
        </w:rPr>
        <w:t>ond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in/t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pe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Tipe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588" w:right="60" w:firstLine="72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untuk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judul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”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tur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-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4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Ka</w:t>
      </w:r>
      <w:r>
        <w:rPr>
          <w:spacing w:val="-2"/>
          <w:sz w:val="24"/>
          <w:szCs w:val="24"/>
        </w:rPr>
        <w:t>ki</w:t>
      </w:r>
      <w:r>
        <w:rPr>
          <w:spacing w:val="4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A01CF2" w:rsidRDefault="00A01CF2">
      <w:pPr>
        <w:spacing w:before="7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1.2.      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3" w:firstLine="720"/>
        <w:jc w:val="both"/>
        <w:rPr>
          <w:sz w:val="24"/>
          <w:szCs w:val="24"/>
        </w:rPr>
      </w:pP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Suppo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ting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T) 41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77" w:lineRule="auto"/>
        <w:ind w:left="1373" w:right="65" w:hanging="36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 di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?</w:t>
      </w:r>
    </w:p>
    <w:p w:rsidR="00A01CF2" w:rsidRDefault="007E6B02">
      <w:pPr>
        <w:spacing w:before="12"/>
        <w:ind w:left="1013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73"/>
        <w:rPr>
          <w:sz w:val="24"/>
          <w:szCs w:val="24"/>
        </w:rPr>
      </w:pP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di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?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373" w:right="62" w:hanging="3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 di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stud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?</w:t>
      </w:r>
    </w:p>
    <w:p w:rsidR="00A01CF2" w:rsidRDefault="007E6B02">
      <w:pPr>
        <w:spacing w:before="10" w:line="480" w:lineRule="auto"/>
        <w:ind w:left="1373" w:right="63" w:hanging="36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?</w:t>
      </w:r>
    </w:p>
    <w:p w:rsidR="00A01CF2" w:rsidRDefault="00A01CF2">
      <w:pPr>
        <w:spacing w:before="7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1.3.     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0" w:firstLine="72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83"/>
        <w:rPr>
          <w:sz w:val="24"/>
          <w:szCs w:val="24"/>
        </w:rPr>
      </w:pPr>
      <w:r>
        <w:rPr>
          <w:sz w:val="24"/>
          <w:szCs w:val="24"/>
        </w:rPr>
        <w:t>41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sipilan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komp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nsif.</w:t>
      </w:r>
    </w:p>
    <w:p w:rsidR="00A01CF2" w:rsidRDefault="007E6B02">
      <w:pPr>
        <w:spacing w:before="10" w:line="480" w:lineRule="auto"/>
        <w:ind w:left="588" w:right="82" w:firstLine="720"/>
        <w:rPr>
          <w:sz w:val="24"/>
          <w:szCs w:val="24"/>
        </w:r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-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80" w:lineRule="auto"/>
        <w:ind w:left="1373" w:right="82" w:hanging="360"/>
        <w:rPr>
          <w:sz w:val="24"/>
          <w:szCs w:val="24"/>
        </w:rPr>
      </w:pPr>
      <w:r>
        <w:rPr>
          <w:sz w:val="24"/>
          <w:szCs w:val="24"/>
        </w:rPr>
        <w:t>1.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di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stud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1373" w:right="79" w:hanging="360"/>
        <w:rPr>
          <w:sz w:val="24"/>
          <w:szCs w:val="24"/>
        </w:rPr>
      </w:pPr>
      <w:r>
        <w:rPr>
          <w:sz w:val="24"/>
          <w:szCs w:val="24"/>
        </w:rPr>
        <w:t>2.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 di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stud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1373" w:right="82" w:hanging="360"/>
        <w:rPr>
          <w:sz w:val="24"/>
          <w:szCs w:val="24"/>
        </w:rPr>
      </w:pPr>
      <w:r>
        <w:rPr>
          <w:sz w:val="24"/>
          <w:szCs w:val="24"/>
        </w:rPr>
        <w:t>3.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di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stud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1373" w:right="85" w:hanging="360"/>
        <w:rPr>
          <w:sz w:val="24"/>
          <w:szCs w:val="24"/>
        </w:rPr>
      </w:pPr>
      <w:r>
        <w:rPr>
          <w:sz w:val="24"/>
          <w:szCs w:val="24"/>
        </w:rPr>
        <w:t>4.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hui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A01CF2" w:rsidRDefault="00A01CF2">
      <w:pPr>
        <w:spacing w:before="5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1.4.      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Li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p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78" w:firstLine="70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kup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liputi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80" w:lineRule="auto"/>
        <w:ind w:left="1296" w:right="83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ki. b. 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7E6B02">
      <w:pPr>
        <w:spacing w:before="10" w:line="480" w:lineRule="auto"/>
        <w:ind w:left="1721" w:right="78" w:hanging="425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7E6B02">
      <w:pPr>
        <w:spacing w:before="10"/>
        <w:ind w:left="1296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296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Volume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dsi</w:t>
      </w:r>
      <w:r>
        <w:rPr>
          <w:spacing w:val="-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  <w:sectPr w:rsidR="00A01CF2">
          <w:pgSz w:w="11920" w:h="16840"/>
          <w:pgMar w:top="1560" w:right="1580" w:bottom="280" w:left="1680" w:header="0" w:footer="1494" w:gutter="0"/>
          <w:cols w:space="720"/>
        </w:sectPr>
      </w:pP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1.5.      Ba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3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 :</w:t>
      </w:r>
    </w:p>
    <w:p w:rsidR="00A01CF2" w:rsidRDefault="007E6B02">
      <w:pPr>
        <w:spacing w:before="10"/>
        <w:ind w:left="655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studi di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un, Kota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655"/>
        <w:rPr>
          <w:sz w:val="24"/>
          <w:szCs w:val="24"/>
        </w:rPr>
      </w:pPr>
      <w:r>
        <w:rPr>
          <w:sz w:val="24"/>
          <w:szCs w:val="24"/>
        </w:rPr>
        <w:t>2.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655"/>
        <w:rPr>
          <w:sz w:val="24"/>
          <w:szCs w:val="24"/>
        </w:rPr>
      </w:pPr>
      <w:r>
        <w:rPr>
          <w:sz w:val="24"/>
          <w:szCs w:val="24"/>
        </w:rPr>
        <w:t>3.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655"/>
        <w:rPr>
          <w:sz w:val="24"/>
          <w:szCs w:val="24"/>
        </w:rPr>
      </w:pPr>
      <w:r>
        <w:rPr>
          <w:sz w:val="24"/>
          <w:szCs w:val="24"/>
        </w:rPr>
        <w:t>4.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015" w:right="62" w:hanging="360"/>
        <w:rPr>
          <w:sz w:val="24"/>
          <w:szCs w:val="24"/>
        </w:rPr>
      </w:pPr>
      <w:r>
        <w:rPr>
          <w:sz w:val="24"/>
          <w:szCs w:val="24"/>
        </w:rPr>
        <w:t>5.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7E6B02">
      <w:pPr>
        <w:spacing w:before="10"/>
        <w:ind w:left="655"/>
        <w:rPr>
          <w:sz w:val="24"/>
          <w:szCs w:val="24"/>
        </w:rPr>
      </w:pPr>
      <w:r>
        <w:rPr>
          <w:sz w:val="24"/>
          <w:szCs w:val="24"/>
        </w:rPr>
        <w:t>6.   Volume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977" w:right="6016"/>
        <w:jc w:val="center"/>
        <w:rPr>
          <w:sz w:val="24"/>
          <w:szCs w:val="24"/>
        </w:rPr>
      </w:pPr>
      <w:r>
        <w:rPr>
          <w:sz w:val="24"/>
          <w:szCs w:val="24"/>
        </w:rPr>
        <w:t>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3" w:line="220" w:lineRule="exact"/>
        <w:rPr>
          <w:sz w:val="22"/>
          <w:szCs w:val="22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1.6.  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-1"/>
          <w:sz w:val="24"/>
          <w:szCs w:val="24"/>
        </w:rPr>
        <w:t>te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lisan</w:t>
      </w:r>
    </w:p>
    <w:p w:rsidR="00A01CF2" w:rsidRDefault="00A01CF2">
      <w:pPr>
        <w:spacing w:before="9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3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ilmi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tika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ini,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5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b,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ut :</w:t>
      </w:r>
    </w:p>
    <w:p w:rsidR="00A01CF2" w:rsidRDefault="00A01CF2">
      <w:pPr>
        <w:spacing w:before="7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I    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ENDAHUL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582" w:right="59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r</w:t>
      </w:r>
      <w:r>
        <w:rPr>
          <w:sz w:val="24"/>
          <w:szCs w:val="24"/>
        </w:rPr>
        <w:t>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kup,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II   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TUDI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582" w:right="5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studi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  <w:r>
        <w:rPr>
          <w:spacing w:val="-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 ini.</w:t>
      </w:r>
    </w:p>
    <w:p w:rsidR="00A01CF2" w:rsidRDefault="00A01CF2">
      <w:pPr>
        <w:spacing w:before="7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III 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ETODOLO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LITIAN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582" w:right="5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ini </w:t>
      </w:r>
      <w:r>
        <w:rPr>
          <w:spacing w:val="1"/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kondisi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A01CF2" w:rsidRDefault="00A01CF2">
      <w:pPr>
        <w:spacing w:before="5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IV 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z w:val="24"/>
          <w:szCs w:val="24"/>
        </w:rPr>
        <w:t>DATA DAN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</w:t>
      </w:r>
      <w:r>
        <w:rPr>
          <w:b/>
          <w:spacing w:val="3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582" w:right="6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volume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bor 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 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7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V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ULAN 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ARAN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582" w:right="59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ini.</w:t>
      </w:r>
    </w:p>
    <w:p w:rsidR="00A01CF2" w:rsidRDefault="007E6B02">
      <w:pPr>
        <w:spacing w:before="7" w:line="440" w:lineRule="exact"/>
        <w:ind w:left="3482" w:right="3000"/>
        <w:jc w:val="center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BAB</w:t>
      </w:r>
      <w:r>
        <w:rPr>
          <w:b/>
          <w:spacing w:val="-5"/>
          <w:sz w:val="26"/>
          <w:szCs w:val="26"/>
        </w:rPr>
        <w:t xml:space="preserve"> </w:t>
      </w:r>
      <w:r>
        <w:rPr>
          <w:b/>
          <w:sz w:val="26"/>
          <w:szCs w:val="26"/>
        </w:rPr>
        <w:t>II</w:t>
      </w:r>
      <w:r>
        <w:rPr>
          <w:b/>
          <w:spacing w:val="-3"/>
          <w:sz w:val="26"/>
          <w:szCs w:val="26"/>
        </w:rPr>
        <w:t xml:space="preserve"> </w:t>
      </w:r>
      <w:r>
        <w:rPr>
          <w:b/>
          <w:w w:val="99"/>
          <w:sz w:val="26"/>
          <w:szCs w:val="26"/>
        </w:rPr>
        <w:t>STUDI</w:t>
      </w:r>
      <w:r>
        <w:rPr>
          <w:b/>
          <w:sz w:val="26"/>
          <w:szCs w:val="26"/>
        </w:rPr>
        <w:t xml:space="preserve"> </w:t>
      </w:r>
      <w:r>
        <w:rPr>
          <w:b/>
          <w:spacing w:val="2"/>
          <w:w w:val="99"/>
          <w:sz w:val="26"/>
          <w:szCs w:val="26"/>
        </w:rPr>
        <w:t>P</w:t>
      </w:r>
      <w:r>
        <w:rPr>
          <w:b/>
          <w:w w:val="99"/>
          <w:sz w:val="26"/>
          <w:szCs w:val="26"/>
        </w:rPr>
        <w:t>UST</w:t>
      </w:r>
      <w:r>
        <w:rPr>
          <w:b/>
          <w:spacing w:val="2"/>
          <w:w w:val="99"/>
          <w:sz w:val="26"/>
          <w:szCs w:val="26"/>
        </w:rPr>
        <w:t>A</w:t>
      </w:r>
      <w:r>
        <w:rPr>
          <w:b/>
          <w:w w:val="99"/>
          <w:sz w:val="26"/>
          <w:szCs w:val="26"/>
        </w:rPr>
        <w:t>KA</w:t>
      </w:r>
    </w:p>
    <w:p w:rsidR="00A01CF2" w:rsidRDefault="00A01CF2">
      <w:pPr>
        <w:spacing w:before="5" w:line="180" w:lineRule="exact"/>
        <w:rPr>
          <w:sz w:val="18"/>
          <w:szCs w:val="18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2.1.     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ah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59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(buti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-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kimi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koso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1985).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knik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ipil 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(loos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dro</w:t>
      </w:r>
      <w:r>
        <w:rPr>
          <w:i/>
          <w:spacing w:val="-1"/>
          <w:sz w:val="24"/>
          <w:szCs w:val="24"/>
        </w:rPr>
        <w:t>ck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tmo,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1996).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"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uti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m.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di,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liputi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mbut,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nik,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kil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2"/>
        <w:ind w:left="588"/>
        <w:rPr>
          <w:sz w:val="24"/>
          <w:szCs w:val="24"/>
        </w:rPr>
      </w:pPr>
      <w:r>
        <w:rPr>
          <w:b/>
          <w:sz w:val="24"/>
          <w:szCs w:val="24"/>
        </w:rPr>
        <w:t>2.2.      Ta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2.2.1   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isi T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ah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3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miliki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t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, 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inisi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 :</w:t>
      </w:r>
    </w:p>
    <w:p w:rsidR="00A01CF2" w:rsidRDefault="007E6B02">
      <w:pPr>
        <w:tabs>
          <w:tab w:val="left" w:pos="1000"/>
        </w:tabs>
        <w:spacing w:before="10" w:line="480" w:lineRule="auto"/>
        <w:ind w:left="1015" w:right="61" w:hanging="427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mik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oskopik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submik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oskopik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unsur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kimi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un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1015" w:right="84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(koh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 198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).</w:t>
      </w:r>
    </w:p>
    <w:p w:rsidR="00A01CF2" w:rsidRDefault="007E6B02">
      <w:pPr>
        <w:tabs>
          <w:tab w:val="left" w:pos="1000"/>
        </w:tabs>
        <w:spacing w:before="10" w:line="480" w:lineRule="auto"/>
        <w:ind w:left="1015" w:right="83" w:hanging="42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mtu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kondisi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im,1962).</w:t>
      </w:r>
    </w:p>
    <w:p w:rsidR="00A01CF2" w:rsidRDefault="007E6B02">
      <w:pPr>
        <w:tabs>
          <w:tab w:val="left" w:pos="1000"/>
        </w:tabs>
        <w:spacing w:before="10" w:line="480" w:lineRule="auto"/>
        <w:ind w:left="1015" w:right="84" w:hanging="427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posit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bih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0,002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;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</w:p>
    <w:p w:rsidR="00A01CF2" w:rsidRDefault="007E6B02">
      <w:pPr>
        <w:spacing w:before="10"/>
        <w:ind w:left="1015" w:right="6975"/>
        <w:jc w:val="both"/>
        <w:rPr>
          <w:sz w:val="24"/>
          <w:szCs w:val="24"/>
        </w:rPr>
      </w:pPr>
      <w:r>
        <w:rPr>
          <w:sz w:val="24"/>
          <w:szCs w:val="24"/>
        </w:rPr>
        <w:t>1984).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1000"/>
        </w:tabs>
        <w:spacing w:line="480" w:lineRule="auto"/>
        <w:ind w:left="1015" w:right="85" w:hanging="427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miliki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0,002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mm,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bil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susut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konsolid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t; (H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tmo, 1996).</w:t>
      </w:r>
    </w:p>
    <w:p w:rsidR="00A01CF2" w:rsidRDefault="007E6B02">
      <w:pPr>
        <w:tabs>
          <w:tab w:val="left" w:pos="1000"/>
        </w:tabs>
        <w:spacing w:before="10" w:line="479" w:lineRule="auto"/>
        <w:ind w:left="1015" w:right="78" w:hanging="427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butir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(&lt;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0,002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mm)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diub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h.   (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1977)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  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si.  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itu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t.</w:t>
      </w:r>
    </w:p>
    <w:p w:rsidR="00A01CF2" w:rsidRDefault="007E6B02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2.2.2    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al Ta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80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pipih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im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 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isik,  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kimia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min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(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ll,</w:t>
      </w:r>
    </w:p>
    <w:p w:rsidR="00A01CF2" w:rsidRDefault="007E6B02">
      <w:pPr>
        <w:spacing w:before="10" w:line="480" w:lineRule="auto"/>
        <w:ind w:left="588" w:right="86"/>
        <w:rPr>
          <w:sz w:val="24"/>
          <w:szCs w:val="24"/>
        </w:rPr>
        <w:sectPr w:rsidR="00A01CF2">
          <w:pgSz w:w="11920" w:h="16840"/>
          <w:pgMar w:top="1560" w:right="1580" w:bottom="280" w:left="1680" w:header="0" w:footer="1494" w:gutter="0"/>
          <w:cols w:space="720"/>
        </w:sectPr>
      </w:pPr>
      <w:r>
        <w:rPr>
          <w:sz w:val="24"/>
          <w:szCs w:val="24"/>
        </w:rPr>
        <w:t>1976).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munium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2"/>
        <w:jc w:val="both"/>
        <w:rPr>
          <w:sz w:val="24"/>
          <w:szCs w:val="24"/>
        </w:rPr>
      </w:pPr>
      <w:r>
        <w:rPr>
          <w:sz w:val="24"/>
          <w:szCs w:val="24"/>
        </w:rPr>
        <w:t>silik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silik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umunium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l.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era</w:t>
      </w:r>
      <w:r>
        <w:rPr>
          <w:spacing w:val="9"/>
          <w:sz w:val="24"/>
          <w:szCs w:val="24"/>
        </w:rPr>
        <w:t>l</w:t>
      </w:r>
      <w:r>
        <w:rPr>
          <w:sz w:val="24"/>
          <w:szCs w:val="24"/>
        </w:rPr>
        <w:t>-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m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m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pola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tom oksi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silikon,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oks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tom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ilikon,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ditu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1.</w:t>
      </w:r>
    </w:p>
    <w:p w:rsidR="00A01CF2" w:rsidRDefault="00562250">
      <w:pPr>
        <w:spacing w:before="18"/>
        <w:ind w:left="1296"/>
      </w:pPr>
      <w:r>
        <w:pict>
          <v:shape id="_x0000_i1028" type="#_x0000_t75" style="width:326.05pt;height:224.15pt">
            <v:imagedata r:id="rId26" o:title=""/>
          </v:shape>
        </w:pict>
      </w:r>
    </w:p>
    <w:p w:rsidR="00A01CF2" w:rsidRDefault="007E6B02">
      <w:pPr>
        <w:spacing w:before="6"/>
        <w:ind w:left="1308"/>
        <w:rPr>
          <w:sz w:val="24"/>
          <w:szCs w:val="24"/>
        </w:rPr>
      </w:pPr>
      <w:r>
        <w:rPr>
          <w:i/>
          <w:sz w:val="24"/>
          <w:szCs w:val="24"/>
        </w:rPr>
        <w:t>(S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Grim, 1962 </w:t>
      </w:r>
      <w:r>
        <w:rPr>
          <w:i/>
          <w:spacing w:val="-2"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lam 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rho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f, 198</w:t>
      </w:r>
      <w:r>
        <w:rPr>
          <w:i/>
          <w:spacing w:val="2"/>
          <w:sz w:val="24"/>
          <w:szCs w:val="24"/>
        </w:rPr>
        <w:t>5</w:t>
      </w:r>
      <w:r>
        <w:rPr>
          <w:i/>
          <w:sz w:val="24"/>
          <w:szCs w:val="24"/>
        </w:rPr>
        <w:t>)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2.1 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59" w:firstLine="720"/>
        <w:jc w:val="both"/>
        <w:rPr>
          <w:sz w:val="24"/>
          <w:szCs w:val="24"/>
        </w:rPr>
      </w:pP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mpung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kimi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era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silik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Min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 xml:space="preserve">l 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olinit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sm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tite (montmo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illonit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illite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(mika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t)</w:t>
      </w:r>
    </w:p>
    <w:p w:rsidR="00A01CF2" w:rsidRDefault="007E6B02">
      <w:pPr>
        <w:spacing w:before="8"/>
        <w:ind w:left="588" w:right="66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olinite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8" w:firstLine="72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olinite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olin,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silika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inium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1"/>
        <w:jc w:val="both"/>
        <w:rPr>
          <w:sz w:val="24"/>
          <w:szCs w:val="24"/>
        </w:rPr>
      </w:pPr>
      <w:r>
        <w:rPr>
          <w:sz w:val="24"/>
          <w:szCs w:val="24"/>
        </w:rPr>
        <w:t>susun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7,2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Ǻ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ditunjukk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2.2.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mbin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silika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lumin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silika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mbin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silika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luminium,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ujung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 okt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susun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l.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9" w:line="260" w:lineRule="exact"/>
        <w:rPr>
          <w:sz w:val="26"/>
          <w:szCs w:val="26"/>
        </w:rPr>
      </w:pPr>
    </w:p>
    <w:p w:rsidR="00A01CF2" w:rsidRDefault="00562250">
      <w:pPr>
        <w:ind w:left="2707" w:right="1011"/>
        <w:jc w:val="center"/>
        <w:rPr>
          <w:sz w:val="24"/>
          <w:szCs w:val="24"/>
        </w:rPr>
      </w:pPr>
      <w:r>
        <w:pict>
          <v:shape id="_x0000_s1528" type="#_x0000_t75" style="position:absolute;left:0;text-align:left;margin-left:211.2pt;margin-top:-163.4pt;width:222.5pt;height:164.15pt;z-index:-6444;mso-position-horizontal-relative:page">
            <v:imagedata r:id="rId27" o:title=""/>
            <w10:wrap anchorx="page"/>
          </v:shape>
        </w:pict>
      </w:r>
      <w:r w:rsidR="007E6B02">
        <w:rPr>
          <w:i/>
          <w:sz w:val="24"/>
          <w:szCs w:val="24"/>
        </w:rPr>
        <w:t>(S</w:t>
      </w:r>
      <w:r w:rsidR="007E6B02">
        <w:rPr>
          <w:i/>
          <w:spacing w:val="2"/>
          <w:sz w:val="24"/>
          <w:szCs w:val="24"/>
        </w:rPr>
        <w:t>u</w:t>
      </w:r>
      <w:r w:rsidR="007E6B02">
        <w:rPr>
          <w:i/>
          <w:sz w:val="24"/>
          <w:szCs w:val="24"/>
        </w:rPr>
        <w:t>mb</w:t>
      </w:r>
      <w:r w:rsidR="007E6B02">
        <w:rPr>
          <w:i/>
          <w:spacing w:val="-1"/>
          <w:sz w:val="24"/>
          <w:szCs w:val="24"/>
        </w:rPr>
        <w:t>e</w:t>
      </w:r>
      <w:r w:rsidR="007E6B02">
        <w:rPr>
          <w:i/>
          <w:sz w:val="24"/>
          <w:szCs w:val="24"/>
        </w:rPr>
        <w:t>r :</w:t>
      </w:r>
      <w:r w:rsidR="007E6B02">
        <w:rPr>
          <w:i/>
          <w:spacing w:val="-1"/>
          <w:sz w:val="24"/>
          <w:szCs w:val="24"/>
        </w:rPr>
        <w:t xml:space="preserve"> </w:t>
      </w:r>
      <w:r w:rsidR="007E6B02">
        <w:rPr>
          <w:i/>
          <w:spacing w:val="1"/>
          <w:sz w:val="24"/>
          <w:szCs w:val="24"/>
        </w:rPr>
        <w:t>L</w:t>
      </w:r>
      <w:r w:rsidR="007E6B02">
        <w:rPr>
          <w:i/>
          <w:sz w:val="24"/>
          <w:szCs w:val="24"/>
        </w:rPr>
        <w:t>ambe</w:t>
      </w:r>
      <w:r w:rsidR="007E6B02">
        <w:rPr>
          <w:i/>
          <w:spacing w:val="-1"/>
          <w:sz w:val="24"/>
          <w:szCs w:val="24"/>
        </w:rPr>
        <w:t xml:space="preserve"> </w:t>
      </w:r>
      <w:r w:rsidR="007E6B02">
        <w:rPr>
          <w:i/>
          <w:sz w:val="24"/>
          <w:szCs w:val="24"/>
        </w:rPr>
        <w:t xml:space="preserve">1953, </w:t>
      </w:r>
      <w:r w:rsidR="007E6B02">
        <w:rPr>
          <w:i/>
          <w:spacing w:val="2"/>
          <w:sz w:val="24"/>
          <w:szCs w:val="24"/>
        </w:rPr>
        <w:t>d</w:t>
      </w:r>
      <w:r w:rsidR="007E6B02">
        <w:rPr>
          <w:i/>
          <w:sz w:val="24"/>
          <w:szCs w:val="24"/>
        </w:rPr>
        <w:t>alam Hardi</w:t>
      </w:r>
      <w:r w:rsidR="007E6B02">
        <w:rPr>
          <w:i/>
          <w:spacing w:val="-1"/>
          <w:sz w:val="24"/>
          <w:szCs w:val="24"/>
        </w:rPr>
        <w:t>y</w:t>
      </w:r>
      <w:r w:rsidR="007E6B02">
        <w:rPr>
          <w:i/>
          <w:sz w:val="24"/>
          <w:szCs w:val="24"/>
        </w:rPr>
        <w:t>atmo, 1</w:t>
      </w:r>
      <w:r w:rsidR="007E6B02">
        <w:rPr>
          <w:i/>
          <w:spacing w:val="-1"/>
          <w:sz w:val="24"/>
          <w:szCs w:val="24"/>
        </w:rPr>
        <w:t>9</w:t>
      </w:r>
      <w:r w:rsidR="007E6B02">
        <w:rPr>
          <w:i/>
          <w:sz w:val="24"/>
          <w:szCs w:val="24"/>
        </w:rPr>
        <w:t>9</w:t>
      </w:r>
      <w:r w:rsidR="007E6B02">
        <w:rPr>
          <w:i/>
          <w:spacing w:val="2"/>
          <w:sz w:val="24"/>
          <w:szCs w:val="24"/>
        </w:rPr>
        <w:t>6</w:t>
      </w:r>
      <w:r w:rsidR="007E6B02">
        <w:rPr>
          <w:i/>
          <w:sz w:val="24"/>
          <w:szCs w:val="24"/>
        </w:rPr>
        <w:t>)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3202" w:right="157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2.2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olinite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olinite mu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tumpuk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nimbulk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susut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).</w:t>
      </w:r>
    </w:p>
    <w:p w:rsidR="00A01CF2" w:rsidRDefault="007E6B02">
      <w:pPr>
        <w:spacing w:before="10"/>
        <w:ind w:left="588" w:right="59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Montmo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illonite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6" w:firstLine="72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Montmo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illonite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dua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silika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luminium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ibbsit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 montmo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illonite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ditu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3.</w:t>
      </w:r>
    </w:p>
    <w:p w:rsidR="00A01CF2" w:rsidRDefault="00A01CF2">
      <w:pPr>
        <w:spacing w:before="3" w:line="120" w:lineRule="exact"/>
        <w:rPr>
          <w:sz w:val="12"/>
          <w:szCs w:val="12"/>
        </w:rPr>
      </w:pPr>
    </w:p>
    <w:p w:rsidR="00A01CF2" w:rsidRDefault="00562250">
      <w:pPr>
        <w:ind w:left="1711"/>
      </w:pPr>
      <w:r>
        <w:pict>
          <v:shape id="_x0000_i1029" type="#_x0000_t75" style="width:291.4pt;height:217.35pt">
            <v:imagedata r:id="rId28" o:title=""/>
          </v:shape>
        </w:pict>
      </w:r>
    </w:p>
    <w:p w:rsidR="00A01CF2" w:rsidRDefault="007E6B02">
      <w:pPr>
        <w:spacing w:line="260" w:lineRule="exact"/>
        <w:ind w:left="2028"/>
        <w:rPr>
          <w:sz w:val="24"/>
          <w:szCs w:val="24"/>
        </w:rPr>
      </w:pPr>
      <w:r>
        <w:rPr>
          <w:i/>
          <w:sz w:val="24"/>
          <w:szCs w:val="24"/>
        </w:rPr>
        <w:t>(S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ambe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1953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alam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Hardi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atmo, 199</w:t>
      </w:r>
      <w:r>
        <w:rPr>
          <w:i/>
          <w:spacing w:val="2"/>
          <w:sz w:val="24"/>
          <w:szCs w:val="24"/>
        </w:rPr>
        <w:t>6</w:t>
      </w:r>
      <w:r>
        <w:rPr>
          <w:i/>
          <w:sz w:val="24"/>
          <w:szCs w:val="24"/>
        </w:rPr>
        <w:t>)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510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2.3.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ontmorillonite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79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 dua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silika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ujung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mpur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oksil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luminium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m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nium. 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pin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montmo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illonite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montmo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illonite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llite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82" w:firstLine="720"/>
        <w:jc w:val="both"/>
        <w:rPr>
          <w:sz w:val="24"/>
          <w:szCs w:val="24"/>
        </w:rPr>
        <w:sectPr w:rsidR="00A01CF2">
          <w:footerReference w:type="default" r:id="rId29"/>
          <w:pgSz w:w="11920" w:h="16840"/>
          <w:pgMar w:top="1560" w:right="1580" w:bottom="280" w:left="1680" w:header="0" w:footer="1494" w:gutter="0"/>
          <w:pgNumType w:start="10"/>
          <w:cols w:space="720"/>
        </w:sect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llite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pacing w:val="7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min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illit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minium 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562250">
      <w:pPr>
        <w:spacing w:line="480" w:lineRule="auto"/>
        <w:ind w:left="588" w:right="62"/>
        <w:jc w:val="both"/>
        <w:rPr>
          <w:sz w:val="24"/>
          <w:szCs w:val="24"/>
        </w:rPr>
      </w:pPr>
      <w:r>
        <w:pict>
          <v:shape id="_x0000_s1526" type="#_x0000_t75" style="position:absolute;left:0;text-align:left;margin-left:167.05pt;margin-top:137.3pt;width:310.1pt;height:276.5pt;z-index:-6443;mso-position-horizontal-relative:page">
            <v:imagedata r:id="rId30" o:title=""/>
            <w10:wrap anchorx="page"/>
          </v:shape>
        </w:pict>
      </w:r>
      <w:r w:rsidR="007E6B02">
        <w:rPr>
          <w:sz w:val="24"/>
          <w:szCs w:val="24"/>
        </w:rPr>
        <w:t>okt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h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ra</w:t>
      </w:r>
      <w:r w:rsidR="007E6B02">
        <w:rPr>
          <w:sz w:val="24"/>
          <w:szCs w:val="24"/>
        </w:rPr>
        <w:t>, t</w:t>
      </w:r>
      <w:r w:rsidR="007E6B02">
        <w:rPr>
          <w:spacing w:val="1"/>
          <w:sz w:val="24"/>
          <w:szCs w:val="24"/>
        </w:rPr>
        <w:t>e</w:t>
      </w:r>
      <w:r w:rsidR="007E6B02">
        <w:rPr>
          <w:spacing w:val="-1"/>
          <w:sz w:val="24"/>
          <w:szCs w:val="24"/>
        </w:rPr>
        <w:t>r</w:t>
      </w:r>
      <w:r w:rsidR="007E6B02">
        <w:rPr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su</w:t>
      </w:r>
      <w:r w:rsidR="007E6B02">
        <w:rPr>
          <w:spacing w:val="2"/>
          <w:sz w:val="24"/>
          <w:szCs w:val="24"/>
        </w:rPr>
        <w:t>b</w:t>
      </w:r>
      <w:r w:rsidR="007E6B02">
        <w:rPr>
          <w:sz w:val="24"/>
          <w:szCs w:val="24"/>
        </w:rPr>
        <w:t>situsi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ar</w:t>
      </w:r>
      <w:r w:rsidR="007E6B02">
        <w:rPr>
          <w:sz w:val="24"/>
          <w:szCs w:val="24"/>
        </w:rPr>
        <w:t>si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lumini</w:t>
      </w:r>
      <w:r w:rsidR="007E6B02">
        <w:rPr>
          <w:spacing w:val="-2"/>
          <w:sz w:val="24"/>
          <w:szCs w:val="24"/>
        </w:rPr>
        <w:t>u</w:t>
      </w:r>
      <w:r w:rsidR="007E6B02">
        <w:rPr>
          <w:sz w:val="24"/>
          <w:szCs w:val="24"/>
        </w:rPr>
        <w:t>m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ol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h m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-2"/>
          <w:sz w:val="24"/>
          <w:szCs w:val="24"/>
        </w:rPr>
        <w:t>g</w:t>
      </w:r>
      <w:r w:rsidR="007E6B02">
        <w:rPr>
          <w:spacing w:val="2"/>
          <w:sz w:val="24"/>
          <w:szCs w:val="24"/>
        </w:rPr>
        <w:t>n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sium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d</w:t>
      </w:r>
      <w:r w:rsidR="007E6B02">
        <w:rPr>
          <w:spacing w:val="1"/>
          <w:sz w:val="24"/>
          <w:szCs w:val="24"/>
        </w:rPr>
        <w:t>a</w:t>
      </w:r>
      <w:r w:rsidR="007E6B02">
        <w:rPr>
          <w:sz w:val="24"/>
          <w:szCs w:val="24"/>
        </w:rPr>
        <w:t>n b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si, 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m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mb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1"/>
          <w:sz w:val="24"/>
          <w:szCs w:val="24"/>
        </w:rPr>
        <w:t>r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t</w:t>
      </w:r>
      <w:r w:rsidR="007E6B02">
        <w:rPr>
          <w:spacing w:val="1"/>
          <w:sz w:val="24"/>
          <w:szCs w:val="24"/>
        </w:rPr>
        <w:t>r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h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ra</w:t>
      </w:r>
      <w:r w:rsidR="007E6B02">
        <w:rPr>
          <w:sz w:val="24"/>
          <w:szCs w:val="24"/>
        </w:rPr>
        <w:t>l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t</w:t>
      </w:r>
      <w:r w:rsidR="007E6B02">
        <w:rPr>
          <w:spacing w:val="1"/>
          <w:sz w:val="24"/>
          <w:szCs w:val="24"/>
        </w:rPr>
        <w:t>e</w:t>
      </w:r>
      <w:r w:rsidR="007E6B02">
        <w:rPr>
          <w:spacing w:val="-1"/>
          <w:sz w:val="24"/>
          <w:szCs w:val="24"/>
        </w:rPr>
        <w:t>r</w:t>
      </w:r>
      <w:r w:rsidR="007E6B02">
        <w:rPr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pula s</w:t>
      </w:r>
      <w:r w:rsidR="007E6B02">
        <w:rPr>
          <w:spacing w:val="2"/>
          <w:sz w:val="24"/>
          <w:szCs w:val="24"/>
        </w:rPr>
        <w:t>u</w:t>
      </w:r>
      <w:r w:rsidR="007E6B02">
        <w:rPr>
          <w:sz w:val="24"/>
          <w:szCs w:val="24"/>
        </w:rPr>
        <w:t>bstitusi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s</w:t>
      </w:r>
      <w:r w:rsidR="007E6B02">
        <w:rPr>
          <w:spacing w:val="-2"/>
          <w:sz w:val="24"/>
          <w:szCs w:val="24"/>
        </w:rPr>
        <w:t>i</w:t>
      </w:r>
      <w:r w:rsidR="007E6B02">
        <w:rPr>
          <w:sz w:val="24"/>
          <w:szCs w:val="24"/>
        </w:rPr>
        <w:t>li</w:t>
      </w:r>
      <w:r w:rsidR="007E6B02">
        <w:rPr>
          <w:spacing w:val="-1"/>
          <w:sz w:val="24"/>
          <w:szCs w:val="24"/>
        </w:rPr>
        <w:t>c</w:t>
      </w:r>
      <w:r w:rsidR="007E6B02">
        <w:rPr>
          <w:sz w:val="24"/>
          <w:szCs w:val="24"/>
        </w:rPr>
        <w:t>on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ol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h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lumini</w:t>
      </w:r>
      <w:r w:rsidR="007E6B02">
        <w:rPr>
          <w:spacing w:val="-2"/>
          <w:sz w:val="24"/>
          <w:szCs w:val="24"/>
        </w:rPr>
        <w:t>u</w:t>
      </w:r>
      <w:r w:rsidR="007E6B02">
        <w:rPr>
          <w:sz w:val="24"/>
          <w:szCs w:val="24"/>
        </w:rPr>
        <w:t>m s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ti</w:t>
      </w:r>
      <w:r w:rsidR="007E6B02">
        <w:rPr>
          <w:spacing w:val="8"/>
          <w:sz w:val="24"/>
          <w:szCs w:val="24"/>
        </w:rPr>
        <w:t xml:space="preserve"> </w:t>
      </w:r>
      <w:r w:rsidR="007E6B02">
        <w:rPr>
          <w:spacing w:val="-5"/>
          <w:sz w:val="24"/>
          <w:szCs w:val="24"/>
        </w:rPr>
        <w:t>y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 di</w:t>
      </w:r>
      <w:r w:rsidR="007E6B02">
        <w:rPr>
          <w:spacing w:val="2"/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lih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tk</w:t>
      </w:r>
      <w:r w:rsidR="007E6B02">
        <w:rPr>
          <w:spacing w:val="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z w:val="24"/>
          <w:szCs w:val="24"/>
        </w:rPr>
        <w:t>ol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h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z w:val="24"/>
          <w:szCs w:val="24"/>
        </w:rPr>
        <w:t>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mb</w:t>
      </w:r>
      <w:r w:rsidR="007E6B02">
        <w:rPr>
          <w:spacing w:val="1"/>
          <w:sz w:val="24"/>
          <w:szCs w:val="24"/>
        </w:rPr>
        <w:t>a</w:t>
      </w:r>
      <w:r w:rsidR="007E6B02">
        <w:rPr>
          <w:sz w:val="24"/>
          <w:szCs w:val="24"/>
        </w:rPr>
        <w:t>r</w:t>
      </w:r>
      <w:r w:rsidR="007E6B02">
        <w:rPr>
          <w:spacing w:val="2"/>
          <w:sz w:val="24"/>
          <w:szCs w:val="24"/>
        </w:rPr>
        <w:t xml:space="preserve"> </w:t>
      </w:r>
      <w:r w:rsidR="007E6B02">
        <w:rPr>
          <w:sz w:val="24"/>
          <w:szCs w:val="24"/>
        </w:rPr>
        <w:t>2</w:t>
      </w:r>
      <w:r w:rsidR="007E6B02">
        <w:rPr>
          <w:spacing w:val="4"/>
          <w:sz w:val="24"/>
          <w:szCs w:val="24"/>
        </w:rPr>
        <w:t>.</w:t>
      </w:r>
      <w:r w:rsidR="007E6B02">
        <w:rPr>
          <w:sz w:val="24"/>
          <w:szCs w:val="24"/>
        </w:rPr>
        <w:t>4.</w:t>
      </w:r>
      <w:r w:rsidR="007E6B02">
        <w:rPr>
          <w:spacing w:val="5"/>
          <w:sz w:val="24"/>
          <w:szCs w:val="24"/>
        </w:rPr>
        <w:t xml:space="preserve"> </w:t>
      </w:r>
      <w:r w:rsidR="007E6B02">
        <w:rPr>
          <w:spacing w:val="-3"/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e</w:t>
      </w:r>
      <w:r w:rsidR="007E6B02">
        <w:rPr>
          <w:spacing w:val="3"/>
          <w:sz w:val="24"/>
          <w:szCs w:val="24"/>
        </w:rPr>
        <w:t>m</w:t>
      </w:r>
      <w:r w:rsidR="007E6B02">
        <w:rPr>
          <w:sz w:val="24"/>
          <w:szCs w:val="24"/>
        </w:rPr>
        <w:t>b</w:t>
      </w:r>
      <w:r w:rsidR="007E6B02">
        <w:rPr>
          <w:spacing w:val="-1"/>
          <w:sz w:val="24"/>
          <w:szCs w:val="24"/>
        </w:rPr>
        <w:t>ara</w:t>
      </w:r>
      <w:r w:rsidR="007E6B02">
        <w:rPr>
          <w:sz w:val="24"/>
          <w:szCs w:val="24"/>
        </w:rPr>
        <w:t>n</w:t>
      </w:r>
      <w:r w:rsidR="007E6B02">
        <w:rPr>
          <w:spacing w:val="-1"/>
          <w:sz w:val="24"/>
          <w:szCs w:val="24"/>
        </w:rPr>
        <w:t>-</w:t>
      </w:r>
      <w:r w:rsidR="007E6B02">
        <w:rPr>
          <w:spacing w:val="3"/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mb</w:t>
      </w:r>
      <w:r w:rsidR="007E6B02">
        <w:rPr>
          <w:spacing w:val="-1"/>
          <w:sz w:val="24"/>
          <w:szCs w:val="24"/>
        </w:rPr>
        <w:t>ara</w:t>
      </w:r>
      <w:r w:rsidR="007E6B02">
        <w:rPr>
          <w:sz w:val="24"/>
          <w:szCs w:val="24"/>
        </w:rPr>
        <w:t>n</w:t>
      </w:r>
      <w:r w:rsidR="007E6B02">
        <w:rPr>
          <w:spacing w:val="5"/>
          <w:sz w:val="24"/>
          <w:szCs w:val="24"/>
        </w:rPr>
        <w:t xml:space="preserve"> 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ik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pacing w:val="2"/>
          <w:sz w:val="24"/>
          <w:szCs w:val="24"/>
        </w:rPr>
        <w:t>b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s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m</w:t>
      </w:r>
      <w:r w:rsidR="007E6B02">
        <w:rPr>
          <w:spacing w:val="2"/>
          <w:sz w:val="24"/>
          <w:szCs w:val="24"/>
        </w:rPr>
        <w:t>a</w:t>
      </w:r>
      <w:r w:rsidR="007E6B02">
        <w:rPr>
          <w:sz w:val="24"/>
          <w:szCs w:val="24"/>
        </w:rPr>
        <w:t>- s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ma</w:t>
      </w:r>
      <w:r w:rsidR="007E6B02">
        <w:rPr>
          <w:spacing w:val="2"/>
          <w:sz w:val="24"/>
          <w:szCs w:val="24"/>
        </w:rPr>
        <w:t xml:space="preserve"> </w:t>
      </w:r>
      <w:r w:rsidR="007E6B02">
        <w:rPr>
          <w:sz w:val="24"/>
          <w:szCs w:val="24"/>
        </w:rPr>
        <w:t>ol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h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z w:val="24"/>
          <w:szCs w:val="24"/>
        </w:rPr>
        <w:t>ik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e</w:t>
      </w:r>
      <w:r w:rsidR="007E6B02">
        <w:rPr>
          <w:spacing w:val="3"/>
          <w:sz w:val="24"/>
          <w:szCs w:val="24"/>
        </w:rPr>
        <w:t>m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h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z w:val="24"/>
          <w:szCs w:val="24"/>
        </w:rPr>
        <w:t>ionionk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lium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z w:val="24"/>
          <w:szCs w:val="24"/>
        </w:rPr>
        <w:t>(K</w:t>
      </w:r>
      <w:r w:rsidR="007E6B02">
        <w:rPr>
          <w:spacing w:val="-1"/>
          <w:sz w:val="24"/>
          <w:szCs w:val="24"/>
        </w:rPr>
        <w:t>+</w:t>
      </w:r>
      <w:r w:rsidR="007E6B02">
        <w:rPr>
          <w:sz w:val="24"/>
          <w:szCs w:val="24"/>
        </w:rPr>
        <w:t>).</w:t>
      </w:r>
      <w:r w:rsidR="007E6B02">
        <w:rPr>
          <w:spacing w:val="5"/>
          <w:sz w:val="24"/>
          <w:szCs w:val="24"/>
        </w:rPr>
        <w:t xml:space="preserve"> </w:t>
      </w:r>
      <w:r w:rsidR="007E6B02">
        <w:rPr>
          <w:spacing w:val="1"/>
          <w:sz w:val="24"/>
          <w:szCs w:val="24"/>
        </w:rPr>
        <w:t>S</w:t>
      </w:r>
      <w:r w:rsidR="007E6B02">
        <w:rPr>
          <w:sz w:val="24"/>
          <w:szCs w:val="24"/>
        </w:rPr>
        <w:t>usun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6"/>
          <w:sz w:val="24"/>
          <w:szCs w:val="24"/>
        </w:rPr>
        <w:t xml:space="preserve"> </w:t>
      </w:r>
      <w:r w:rsidR="007E6B02">
        <w:rPr>
          <w:sz w:val="24"/>
          <w:szCs w:val="24"/>
        </w:rPr>
        <w:t>illite</w:t>
      </w:r>
      <w:r w:rsidR="007E6B02">
        <w:rPr>
          <w:spacing w:val="2"/>
          <w:sz w:val="24"/>
          <w:szCs w:val="24"/>
        </w:rPr>
        <w:t xml:space="preserve"> </w:t>
      </w:r>
      <w:r w:rsidR="007E6B02">
        <w:rPr>
          <w:sz w:val="24"/>
          <w:szCs w:val="24"/>
        </w:rPr>
        <w:t>tid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k mud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h m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ng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mb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-2"/>
          <w:sz w:val="24"/>
          <w:szCs w:val="24"/>
        </w:rPr>
        <w:t xml:space="preserve"> </w:t>
      </w:r>
      <w:r w:rsidR="007E6B02">
        <w:rPr>
          <w:sz w:val="24"/>
          <w:szCs w:val="24"/>
        </w:rPr>
        <w:t>ol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 xml:space="preserve">h 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ir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d</w:t>
      </w:r>
      <w:r w:rsidR="007E6B02">
        <w:rPr>
          <w:spacing w:val="3"/>
          <w:sz w:val="24"/>
          <w:szCs w:val="24"/>
        </w:rPr>
        <w:t>i</w:t>
      </w:r>
      <w:r w:rsidR="007E6B02">
        <w:rPr>
          <w:spacing w:val="1"/>
          <w:sz w:val="24"/>
          <w:szCs w:val="24"/>
        </w:rPr>
        <w:t>a</w:t>
      </w:r>
      <w:r w:rsidR="007E6B02">
        <w:rPr>
          <w:sz w:val="24"/>
          <w:szCs w:val="24"/>
        </w:rPr>
        <w:t>nt</w:t>
      </w:r>
      <w:r w:rsidR="007E6B02">
        <w:rPr>
          <w:spacing w:val="-1"/>
          <w:sz w:val="24"/>
          <w:szCs w:val="24"/>
        </w:rPr>
        <w:t>ar</w:t>
      </w:r>
      <w:r w:rsidR="007E6B02">
        <w:rPr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mb</w:t>
      </w:r>
      <w:r w:rsidR="007E6B02">
        <w:rPr>
          <w:spacing w:val="1"/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>ra</w:t>
      </w:r>
      <w:r w:rsidR="007E6B02">
        <w:rPr>
          <w:sz w:val="24"/>
          <w:szCs w:val="24"/>
        </w:rPr>
        <w:t>n 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mb</w:t>
      </w:r>
      <w:r w:rsidR="007E6B02">
        <w:rPr>
          <w:spacing w:val="1"/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>ra</w:t>
      </w:r>
      <w:r w:rsidR="007E6B02">
        <w:rPr>
          <w:spacing w:val="2"/>
          <w:sz w:val="24"/>
          <w:szCs w:val="24"/>
        </w:rPr>
        <w:t>nn</w:t>
      </w:r>
      <w:r w:rsidR="007E6B02">
        <w:rPr>
          <w:spacing w:val="-5"/>
          <w:sz w:val="24"/>
          <w:szCs w:val="24"/>
        </w:rPr>
        <w:t>y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.</w:t>
      </w:r>
    </w:p>
    <w:p w:rsidR="00A01CF2" w:rsidRDefault="00A01CF2">
      <w:pPr>
        <w:spacing w:line="120" w:lineRule="exact"/>
        <w:rPr>
          <w:sz w:val="13"/>
          <w:szCs w:val="13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2148"/>
        <w:rPr>
          <w:sz w:val="24"/>
          <w:szCs w:val="24"/>
        </w:rPr>
      </w:pPr>
      <w:r>
        <w:rPr>
          <w:i/>
          <w:sz w:val="24"/>
          <w:szCs w:val="24"/>
        </w:rPr>
        <w:t>(S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am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1953, dalam Hardi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mo, 199</w:t>
      </w:r>
      <w:r>
        <w:rPr>
          <w:i/>
          <w:spacing w:val="2"/>
          <w:sz w:val="24"/>
          <w:szCs w:val="24"/>
        </w:rPr>
        <w:t>6</w:t>
      </w:r>
      <w:r>
        <w:rPr>
          <w:i/>
          <w:sz w:val="24"/>
          <w:szCs w:val="24"/>
        </w:rPr>
        <w:t>)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309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2.4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llite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3" w:line="220" w:lineRule="exact"/>
        <w:rPr>
          <w:sz w:val="22"/>
          <w:szCs w:val="22"/>
        </w:rPr>
      </w:pPr>
    </w:p>
    <w:p w:rsidR="00A01CF2" w:rsidRDefault="007E6B02">
      <w:pPr>
        <w:ind w:left="588" w:right="502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2.2.3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588" w:right="60" w:firstLine="708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dimiliki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jika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usut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volume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umum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: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59" w:firstLine="720"/>
        <w:jc w:val="both"/>
        <w:rPr>
          <w:sz w:val="24"/>
          <w:szCs w:val="24"/>
        </w:rPr>
      </w:pP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tif</w:t>
      </w:r>
      <w:r>
        <w:rPr>
          <w:spacing w:val="2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mpir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    hid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si,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kul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mol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 m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kit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60ºC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100ºC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bisa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5" w:firstLine="720"/>
        <w:jc w:val="both"/>
        <w:rPr>
          <w:sz w:val="24"/>
          <w:szCs w:val="24"/>
        </w:rPr>
      </w:pPr>
      <w:r>
        <w:rPr>
          <w:sz w:val="24"/>
          <w:szCs w:val="24"/>
        </w:rPr>
        <w:t>Aktivit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mpung 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(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)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5"/>
          <w:sz w:val="24"/>
          <w:szCs w:val="24"/>
        </w:rPr>
        <w:t xml:space="preserve"> </w:t>
      </w:r>
      <w:r>
        <w:rPr>
          <w:w w:val="86"/>
          <w:sz w:val="24"/>
          <w:szCs w:val="24"/>
        </w:rPr>
        <w:t>µ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 xml:space="preserve">m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ikut:</w:t>
      </w:r>
    </w:p>
    <w:p w:rsidR="00A01CF2" w:rsidRDefault="007E6B02">
      <w:pPr>
        <w:spacing w:before="8"/>
        <w:ind w:left="4668" w:right="3708" w:hanging="434"/>
        <w:rPr>
          <w:sz w:val="24"/>
          <w:szCs w:val="24"/>
        </w:rPr>
      </w:pPr>
      <w:r>
        <w:rPr>
          <w:sz w:val="24"/>
          <w:szCs w:val="24"/>
        </w:rPr>
        <w:t>A =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I</w:t>
      </w:r>
      <w:r>
        <w:rPr>
          <w:sz w:val="24"/>
          <w:szCs w:val="24"/>
        </w:rPr>
        <w:t xml:space="preserve"> C</w:t>
      </w:r>
    </w:p>
    <w:p w:rsidR="00A01CF2" w:rsidRDefault="00A01CF2">
      <w:pPr>
        <w:spacing w:before="2" w:line="140" w:lineRule="exact"/>
        <w:rPr>
          <w:sz w:val="15"/>
          <w:szCs w:val="15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480" w:lineRule="auto"/>
        <w:ind w:left="588" w:right="66" w:firstLine="720"/>
        <w:jc w:val="both"/>
        <w:rPr>
          <w:sz w:val="24"/>
          <w:szCs w:val="24"/>
        </w:rPr>
      </w:pPr>
      <w:r>
        <w:rPr>
          <w:sz w:val="24"/>
          <w:szCs w:val="24"/>
        </w:rPr>
        <w:t>Aktivit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 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kni:</w:t>
      </w:r>
    </w:p>
    <w:p w:rsidR="00A01CF2" w:rsidRDefault="007E6B02">
      <w:pPr>
        <w:spacing w:before="10"/>
        <w:ind w:left="1015"/>
        <w:rPr>
          <w:sz w:val="24"/>
          <w:szCs w:val="24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sz w:val="24"/>
          <w:szCs w:val="24"/>
        </w:rPr>
        <w:t>Montmo</w:t>
      </w:r>
      <w:r>
        <w:rPr>
          <w:spacing w:val="-1"/>
          <w:sz w:val="24"/>
          <w:szCs w:val="24"/>
        </w:rPr>
        <w:t>rr</w:t>
      </w:r>
      <w:r>
        <w:rPr>
          <w:sz w:val="24"/>
          <w:szCs w:val="24"/>
        </w:rPr>
        <w:t>illonite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(A)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≥ 7,2.</w:t>
      </w:r>
    </w:p>
    <w:p w:rsidR="00A01CF2" w:rsidRDefault="00A01CF2">
      <w:pPr>
        <w:spacing w:before="9" w:line="260" w:lineRule="exact"/>
        <w:rPr>
          <w:sz w:val="26"/>
          <w:szCs w:val="26"/>
        </w:rPr>
      </w:pPr>
    </w:p>
    <w:p w:rsidR="00A01CF2" w:rsidRDefault="007E6B02">
      <w:pPr>
        <w:ind w:left="1015"/>
        <w:rPr>
          <w:sz w:val="24"/>
          <w:szCs w:val="24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llite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(A)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≥ 0,9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7,2.</w:t>
      </w:r>
    </w:p>
    <w:p w:rsidR="00A01CF2" w:rsidRDefault="00A01CF2">
      <w:pPr>
        <w:spacing w:before="9" w:line="260" w:lineRule="exact"/>
        <w:rPr>
          <w:sz w:val="26"/>
          <w:szCs w:val="26"/>
        </w:rPr>
      </w:pPr>
    </w:p>
    <w:p w:rsidR="00A01CF2" w:rsidRDefault="007E6B02">
      <w:pPr>
        <w:ind w:left="1015"/>
        <w:rPr>
          <w:sz w:val="24"/>
          <w:szCs w:val="24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olinite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(A)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≥ 0,38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&lt;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,9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9" w:line="260" w:lineRule="exact"/>
        <w:rPr>
          <w:sz w:val="26"/>
          <w:szCs w:val="26"/>
        </w:rPr>
      </w:pPr>
    </w:p>
    <w:p w:rsidR="00A01CF2" w:rsidRDefault="007E6B02">
      <w:pPr>
        <w:ind w:left="1015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skite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(A) 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0,38.</w:t>
      </w:r>
    </w:p>
    <w:p w:rsidR="00A01CF2" w:rsidRDefault="00A01CF2">
      <w:pPr>
        <w:spacing w:before="1" w:line="100" w:lineRule="exact"/>
        <w:rPr>
          <w:sz w:val="10"/>
          <w:szCs w:val="10"/>
        </w:rPr>
      </w:pPr>
    </w:p>
    <w:p w:rsidR="00A01CF2" w:rsidRDefault="00562250">
      <w:pPr>
        <w:ind w:left="1114"/>
      </w:pPr>
      <w:r>
        <w:pict>
          <v:shape id="_x0000_i1030" type="#_x0000_t75" style="width:345.05pt;height:313.8pt">
            <v:imagedata r:id="rId31" o:title=""/>
          </v:shape>
        </w:pict>
      </w:r>
    </w:p>
    <w:p w:rsidR="00A01CF2" w:rsidRDefault="007E6B02">
      <w:pPr>
        <w:spacing w:line="260" w:lineRule="exact"/>
        <w:ind w:left="1308"/>
        <w:rPr>
          <w:sz w:val="24"/>
          <w:szCs w:val="24"/>
        </w:rPr>
      </w:pPr>
      <w:r>
        <w:rPr>
          <w:i/>
          <w:sz w:val="24"/>
          <w:szCs w:val="24"/>
        </w:rPr>
        <w:t>(S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mpton, 19</w:t>
      </w:r>
      <w:r>
        <w:rPr>
          <w:i/>
          <w:spacing w:val="2"/>
          <w:sz w:val="24"/>
          <w:szCs w:val="24"/>
        </w:rPr>
        <w:t>5</w:t>
      </w:r>
      <w:r>
        <w:rPr>
          <w:i/>
          <w:sz w:val="24"/>
          <w:szCs w:val="24"/>
        </w:rPr>
        <w:t>3 dalamHardi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atmo, 1996)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621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2.5 Aktivit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1" w:firstLine="72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kon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subst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mophus)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 ion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H+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ls,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6"/>
          <w:sz w:val="24"/>
          <w:szCs w:val="24"/>
        </w:rPr>
        <w:t>u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itu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lisir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(ion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si. 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u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erf</w:t>
      </w:r>
      <w:r>
        <w:rPr>
          <w:sz w:val="24"/>
          <w:szCs w:val="24"/>
        </w:rPr>
        <w:t>lokul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9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mula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thiksot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 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ktu.</w:t>
      </w:r>
    </w:p>
    <w:p w:rsidR="00A01CF2" w:rsidRDefault="007E6B02">
      <w:pPr>
        <w:spacing w:before="10"/>
        <w:ind w:left="588" w:right="635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588" w:right="61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mpung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 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wi.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Att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suling dit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suling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tif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kont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 Air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 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tumol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tive </w:t>
      </w:r>
      <w:r>
        <w:rPr>
          <w:spacing w:val="9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(dipol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dipol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bon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kol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(CCl4)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jika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pun.</w:t>
      </w:r>
    </w:p>
    <w:p w:rsidR="00A01CF2" w:rsidRDefault="007E6B02">
      <w:pPr>
        <w:spacing w:before="15"/>
        <w:ind w:left="588" w:right="546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2.3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asi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ah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59" w:firstLine="72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ikil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(g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ve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6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(san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 xml:space="preserve">),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i/>
          <w:sz w:val="24"/>
          <w:szCs w:val="24"/>
        </w:rPr>
        <w:t>(sil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5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mpung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but.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- 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pa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(soil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sparate  size  limi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2.1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ditu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-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assa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tts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nstitute of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hnology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),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U.S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partm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Agri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ulture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DA), 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an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iation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State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Hig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 xml:space="preserve">way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ranspotation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Offi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ial</w:t>
      </w:r>
    </w:p>
    <w:p w:rsidR="00A01CF2" w:rsidRDefault="00562250">
      <w:pPr>
        <w:spacing w:before="5" w:line="100" w:lineRule="exact"/>
        <w:rPr>
          <w:sz w:val="11"/>
          <w:szCs w:val="11"/>
        </w:rPr>
      </w:pPr>
      <w:r>
        <w:lastRenderedPageBreak/>
        <w:pict>
          <v:group id="_x0000_s1523" style="position:absolute;margin-left:0;margin-top:841.9pt;width:0;height:0;z-index:-6441;mso-position-horizontal-relative:page;mso-position-vertical-relative:page" coordorigin=",16838" coordsize="0,0">
            <v:shape id="_x0000_s1524" style="position:absolute;top:16838;width:0;height:0" coordorigin=",16838" coordsize="0,0" path="m,16838r,e" filled="f" strokeweight=".1pt">
              <v:path arrowok="t"/>
            </v:shape>
            <w10:wrap anchorx="page" anchory="page"/>
          </v:group>
        </w:pict>
      </w:r>
    </w:p>
    <w:p w:rsidR="00A01CF2" w:rsidRDefault="007E6B02">
      <w:pPr>
        <w:spacing w:line="480" w:lineRule="auto"/>
        <w:ind w:left="588" w:right="101"/>
        <w:jc w:val="both"/>
        <w:rPr>
          <w:sz w:val="24"/>
          <w:szCs w:val="24"/>
        </w:rPr>
      </w:pPr>
      <w:r>
        <w:rPr>
          <w:sz w:val="24"/>
          <w:szCs w:val="24"/>
        </w:rPr>
        <w:t>(AA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HTO),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U.S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Army Corps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ngin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rs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U.S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Bu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au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 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lamation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untuk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 </w:t>
      </w:r>
      <w:r>
        <w:rPr>
          <w:spacing w:val="2"/>
          <w:sz w:val="24"/>
          <w:szCs w:val="24"/>
        </w:rPr>
        <w:t>M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  ini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golon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h.  </w:t>
      </w:r>
      <w:r>
        <w:rPr>
          <w:spacing w:val="1"/>
          <w:sz w:val="24"/>
          <w:szCs w:val="24"/>
        </w:rPr>
        <w:t>Pa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Unifi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Soil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Classifi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ation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y</w:t>
      </w:r>
      <w:r>
        <w:rPr>
          <w:i/>
          <w:sz w:val="24"/>
          <w:szCs w:val="24"/>
        </w:rPr>
        <w:t>st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ima 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duni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Am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sting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rials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TM).</w:t>
      </w:r>
    </w:p>
    <w:p w:rsidR="00A01CF2" w:rsidRDefault="007E6B02">
      <w:pPr>
        <w:spacing w:before="10" w:line="260" w:lineRule="exact"/>
        <w:ind w:left="2071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2.1 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Uku</w:t>
      </w:r>
      <w:r>
        <w:rPr>
          <w:spacing w:val="-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>n Golo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6" w:line="220" w:lineRule="exact"/>
        <w:rPr>
          <w:sz w:val="22"/>
          <w:szCs w:val="22"/>
        </w:rPr>
      </w:pPr>
    </w:p>
    <w:p w:rsidR="00A01CF2" w:rsidRDefault="00562250">
      <w:pPr>
        <w:spacing w:before="29" w:line="260" w:lineRule="exact"/>
        <w:ind w:left="593"/>
        <w:rPr>
          <w:sz w:val="24"/>
          <w:szCs w:val="24"/>
        </w:rPr>
      </w:pPr>
      <w:r>
        <w:pict>
          <v:group id="_x0000_s1517" style="position:absolute;left:0;text-align:left;margin-left:112.55pt;margin-top:91.45pt;width:397.6pt;height:186.9pt;z-index:-6442;mso-position-horizontal-relative:page" coordorigin="2251,1829" coordsize="7952,3738">
            <v:shape id="_x0000_s1522" type="#_x0000_t75" style="position:absolute;left:2273;top:1854;width:7915;height:3691">
              <v:imagedata r:id="rId32" o:title=""/>
            </v:shape>
            <v:group id="_x0000_s1518" style="position:absolute;left:2268;top:1847;width:7920;height:3698" coordorigin="2268,1847" coordsize="7920,3698">
              <v:shape id="_x0000_s1521" style="position:absolute;left:2268;top:1847;width:7920;height:3698" coordorigin="2268,1847" coordsize="7920,3698" path="m2273,1851r7915,l10188,1847r-7915,l2268,1851r5,3694l2273,1851xe" fillcolor="black" stroked="f">
                <v:path arrowok="t"/>
              </v:shape>
              <v:group id="_x0000_s1519" style="position:absolute;left:2261;top:1839;width:7932;height:3718" coordorigin="2261,1839" coordsize="7932,3718">
                <v:shape id="_x0000_s1520" style="position:absolute;left:2261;top:1839;width:7932;height:3718" coordorigin="2261,1839" coordsize="7932,3718" path="m2263,5557r7930,l10188,5550r5,-5l10193,1839r-7925,l2268,5545r5,5l2273,5545r-5,-3694l2273,1847r7915,l10188,5545r-7915,l2273,5550r-5,-5l2268,1839r-5,l2261,1844r,3711l2263,5557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16" type="#_x0000_t202" style="position:absolute;left:0;text-align:left;margin-left:113.1pt;margin-top:-130.85pt;width:399.1pt;height:190.4pt;z-index:-64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69"/>
                    <w:gridCol w:w="1186"/>
                    <w:gridCol w:w="1234"/>
                    <w:gridCol w:w="1421"/>
                    <w:gridCol w:w="859"/>
                  </w:tblGrid>
                  <w:tr w:rsidR="00A01CF2">
                    <w:trPr>
                      <w:trHeight w:hRule="exact" w:val="283"/>
                    </w:trPr>
                    <w:tc>
                      <w:tcPr>
                        <w:tcW w:w="3269" w:type="dxa"/>
                        <w:vMerge w:val="restart"/>
                        <w:tcBorders>
                          <w:top w:val="single" w:sz="4" w:space="0" w:color="999999"/>
                          <w:left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79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gan</w:t>
                        </w:r>
                      </w:p>
                    </w:tc>
                    <w:tc>
                      <w:tcPr>
                        <w:tcW w:w="4699" w:type="dxa"/>
                        <w:gridSpan w:val="4"/>
                        <w:tcBorders>
                          <w:top w:val="single" w:sz="4" w:space="0" w:color="999999"/>
                          <w:left w:val="single" w:sz="4" w:space="0" w:color="999999"/>
                          <w:bottom w:val="nil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spacing w:line="260" w:lineRule="exact"/>
                          <w:ind w:left="12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b/>
                            <w:spacing w:val="6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nbu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mm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A01CF2">
                    <w:trPr>
                      <w:trHeight w:hRule="exact" w:val="437"/>
                    </w:trPr>
                    <w:tc>
                      <w:tcPr>
                        <w:tcW w:w="3269" w:type="dxa"/>
                        <w:vMerge/>
                        <w:tcBorders>
                          <w:left w:val="single" w:sz="4" w:space="0" w:color="999999"/>
                          <w:bottom w:val="single" w:sz="11" w:space="0" w:color="7E7E7E"/>
                          <w:right w:val="single" w:sz="4" w:space="0" w:color="999999"/>
                        </w:tcBorders>
                      </w:tcPr>
                      <w:p w:rsidR="00A01CF2" w:rsidRDefault="00A01CF2"/>
                    </w:tc>
                    <w:tc>
                      <w:tcPr>
                        <w:tcW w:w="1186" w:type="dxa"/>
                        <w:tcBorders>
                          <w:top w:val="single" w:sz="11" w:space="0" w:color="666666"/>
                          <w:left w:val="single" w:sz="4" w:space="0" w:color="999999"/>
                          <w:bottom w:val="single" w:sz="11" w:space="0" w:color="7E7E7E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ind w:left="22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3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b/>
                            <w:spacing w:val="5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11" w:space="0" w:color="666666"/>
                          <w:left w:val="single" w:sz="4" w:space="0" w:color="999999"/>
                          <w:bottom w:val="single" w:sz="11" w:space="0" w:color="7E7E7E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ind w:left="3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5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11" w:space="0" w:color="666666"/>
                          <w:left w:val="single" w:sz="4" w:space="0" w:color="999999"/>
                          <w:bottom w:val="single" w:sz="11" w:space="0" w:color="7E7E7E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ind w:left="37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au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1" w:space="0" w:color="666666"/>
                          <w:left w:val="single" w:sz="4" w:space="0" w:color="999999"/>
                          <w:bottom w:val="single" w:sz="11" w:space="0" w:color="7E7E7E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ind w:left="6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u</w:t>
                        </w:r>
                      </w:p>
                    </w:tc>
                  </w:tr>
                  <w:tr w:rsidR="00A01CF2">
                    <w:trPr>
                      <w:trHeight w:hRule="exact" w:val="514"/>
                    </w:trPr>
                    <w:tc>
                      <w:tcPr>
                        <w:tcW w:w="3269" w:type="dxa"/>
                        <w:tcBorders>
                          <w:top w:val="single" w:sz="11" w:space="0" w:color="7E7E7E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spacing w:line="260" w:lineRule="exact"/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  <w:p w:rsidR="00A01CF2" w:rsidRDefault="007E6B02">
                        <w:pPr>
                          <w:spacing w:line="220" w:lineRule="exact"/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position w:val="-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position w:val="-5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5"/>
                            <w:position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7"/>
                            <w:position w:val="-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7"/>
                            <w:position w:val="-5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5"/>
                            <w:position w:val="-5"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11" w:space="0" w:color="7E7E7E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1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spacing w:line="220" w:lineRule="exact"/>
                          <w:ind w:left="395" w:right="3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&gt;</w:t>
                        </w:r>
                        <w:r>
                          <w:rPr>
                            <w:spacing w:val="-1"/>
                            <w:position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11" w:space="0" w:color="7E7E7E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1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spacing w:line="220" w:lineRule="exact"/>
                          <w:ind w:left="28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2–0</w:t>
                        </w:r>
                        <w:r>
                          <w:rPr>
                            <w:spacing w:val="2"/>
                            <w:position w:val="-5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06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11" w:space="0" w:color="7E7E7E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1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spacing w:line="220" w:lineRule="exact"/>
                          <w:ind w:left="1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position w:val="-5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06–</w:t>
                        </w:r>
                        <w:r>
                          <w:rPr>
                            <w:spacing w:val="-5"/>
                            <w:position w:val="-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position w:val="-5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002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1" w:space="0" w:color="7E7E7E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1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spacing w:line="220" w:lineRule="exact"/>
                          <w:ind w:left="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&lt;</w:t>
                        </w:r>
                        <w:r>
                          <w:rPr>
                            <w:spacing w:val="-1"/>
                            <w:position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position w:val="-5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position w:val="-5"/>
                            <w:sz w:val="24"/>
                            <w:szCs w:val="24"/>
                          </w:rPr>
                          <w:t>002</w:t>
                        </w:r>
                      </w:p>
                    </w:tc>
                  </w:tr>
                  <w:tr w:rsidR="00A01CF2">
                    <w:trPr>
                      <w:trHeight w:hRule="exact" w:val="578"/>
                    </w:trPr>
                    <w:tc>
                      <w:tcPr>
                        <w:tcW w:w="326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spacing w:line="260" w:lineRule="exact"/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U.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  <w:p w:rsidR="00A01CF2" w:rsidRDefault="007E6B02">
                        <w:pPr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395" w:right="3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&gt;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28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2–0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05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1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05–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002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&lt;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002</w:t>
                        </w:r>
                      </w:p>
                    </w:tc>
                  </w:tr>
                  <w:tr w:rsidR="00A01CF2">
                    <w:trPr>
                      <w:trHeight w:hRule="exact" w:val="986"/>
                    </w:trPr>
                    <w:tc>
                      <w:tcPr>
                        <w:tcW w:w="326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spacing w:line="260" w:lineRule="exact"/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  <w:p w:rsidR="00A01CF2" w:rsidRDefault="007E6B02">
                        <w:pPr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:rsidR="00A01CF2" w:rsidRDefault="007E6B02">
                        <w:pPr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25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76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2–2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22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2–0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075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10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075–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002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&lt;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002</w:t>
                        </w:r>
                      </w:p>
                    </w:tc>
                  </w:tr>
                  <w:tr w:rsidR="00A01CF2">
                    <w:trPr>
                      <w:trHeight w:hRule="exact" w:val="994"/>
                    </w:trPr>
                    <w:tc>
                      <w:tcPr>
                        <w:tcW w:w="326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7E6B02">
                        <w:pPr>
                          <w:spacing w:line="260" w:lineRule="exact"/>
                          <w:ind w:left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Uni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ca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  <w:p w:rsidR="00A01CF2" w:rsidRDefault="007E6B02">
                        <w:pPr>
                          <w:ind w:left="1" w:right="-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  <w:szCs w:val="24"/>
                          </w:rPr>
                          <w:t>U.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ps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U.S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rea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10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76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2–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75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7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75–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075</w:t>
                        </w:r>
                      </w:p>
                    </w:tc>
                    <w:tc>
                      <w:tcPr>
                        <w:tcW w:w="2280" w:type="dxa"/>
                        <w:gridSpan w:val="2"/>
                        <w:tcBorders>
                          <w:top w:val="nil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</w:tcPr>
                      <w:p w:rsidR="00A01CF2" w:rsidRDefault="00A01CF2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01CF2" w:rsidRDefault="007E6B02">
                        <w:pPr>
                          <w:ind w:left="280" w:right="18" w:hanging="22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u 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&lt;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075</w:t>
                        </w:r>
                      </w:p>
                    </w:tc>
                  </w:tr>
                </w:tbl>
                <w:p w:rsidR="00A01CF2" w:rsidRDefault="00A01CF2"/>
              </w:txbxContent>
            </v:textbox>
            <w10:wrap anchorx="page"/>
          </v:shape>
        </w:pict>
      </w:r>
      <w:r w:rsidR="007E6B02">
        <w:rPr>
          <w:spacing w:val="-1"/>
          <w:position w:val="-1"/>
          <w:sz w:val="24"/>
          <w:szCs w:val="24"/>
        </w:rPr>
        <w:t>(</w:t>
      </w:r>
      <w:r w:rsidR="007E6B02">
        <w:rPr>
          <w:position w:val="-1"/>
          <w:sz w:val="24"/>
          <w:szCs w:val="24"/>
        </w:rPr>
        <w:t>A</w:t>
      </w:r>
      <w:r w:rsidR="007E6B02">
        <w:rPr>
          <w:spacing w:val="-5"/>
          <w:position w:val="-1"/>
          <w:sz w:val="24"/>
          <w:szCs w:val="24"/>
        </w:rPr>
        <w:t>A</w:t>
      </w:r>
      <w:r w:rsidR="007E6B02">
        <w:rPr>
          <w:spacing w:val="1"/>
          <w:position w:val="-1"/>
          <w:sz w:val="24"/>
          <w:szCs w:val="24"/>
        </w:rPr>
        <w:t>S</w:t>
      </w:r>
      <w:r w:rsidR="007E6B02">
        <w:rPr>
          <w:spacing w:val="2"/>
          <w:position w:val="-1"/>
          <w:sz w:val="24"/>
          <w:szCs w:val="24"/>
        </w:rPr>
        <w:t>H</w:t>
      </w:r>
      <w:r w:rsidR="007E6B02">
        <w:rPr>
          <w:position w:val="-1"/>
          <w:sz w:val="24"/>
          <w:szCs w:val="24"/>
        </w:rPr>
        <w:t>TO)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1" w:line="240" w:lineRule="exact"/>
        <w:rPr>
          <w:sz w:val="24"/>
          <w:szCs w:val="24"/>
        </w:rPr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Braja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. Das,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1995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073"/>
        <w:rPr>
          <w:sz w:val="24"/>
          <w:szCs w:val="24"/>
        </w:rPr>
        <w:sectPr w:rsidR="00A01CF2">
          <w:pgSz w:w="11920" w:h="16840"/>
          <w:pgMar w:top="1560" w:right="1560" w:bottom="280" w:left="1680" w:header="0" w:footer="1494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2.6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Golo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</w:p>
    <w:p w:rsidR="00A01CF2" w:rsidRDefault="00562250">
      <w:pPr>
        <w:spacing w:before="10" w:line="100" w:lineRule="exact"/>
        <w:rPr>
          <w:sz w:val="11"/>
          <w:szCs w:val="11"/>
        </w:rPr>
      </w:pPr>
      <w:r>
        <w:lastRenderedPageBreak/>
        <w:pict>
          <v:group id="_x0000_s1514" style="position:absolute;margin-left:0;margin-top:841.9pt;width:0;height:0;z-index:-6438;mso-position-horizontal-relative:page;mso-position-vertical-relative:page" coordorigin=",16838" coordsize="0,0">
            <v:shape id="_x0000_s1515" style="position:absolute;top:16838;width:0;height:0" coordorigin=",16838" coordsize="0,0" path="m,16838r,e" filled="f" strokeweight=".1pt">
              <v:path arrowok="t"/>
            </v:shape>
            <w10:wrap anchorx="page" anchory="page"/>
          </v:group>
        </w:pict>
      </w:r>
    </w:p>
    <w:p w:rsidR="00A01CF2" w:rsidRDefault="007E6B02">
      <w:pPr>
        <w:ind w:left="588" w:right="473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2.3.1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asi U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D</w:t>
      </w:r>
      <w:r>
        <w:rPr>
          <w:b/>
          <w:sz w:val="24"/>
          <w:szCs w:val="24"/>
        </w:rPr>
        <w:t>A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5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-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sub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subk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</w:p>
    <w:p w:rsidR="00A01CF2" w:rsidRDefault="007E6B02">
      <w:pPr>
        <w:spacing w:before="10" w:line="480" w:lineRule="auto"/>
        <w:ind w:left="588" w:right="66"/>
        <w:jc w:val="both"/>
        <w:rPr>
          <w:sz w:val="24"/>
          <w:szCs w:val="24"/>
        </w:rPr>
      </w:pPr>
      <w:r>
        <w:rPr>
          <w:sz w:val="24"/>
          <w:szCs w:val="24"/>
        </w:rPr>
        <w:t>1995).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kstur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i.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2.7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kstur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DA.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2.2,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 :</w:t>
      </w:r>
    </w:p>
    <w:p w:rsidR="00A01CF2" w:rsidRDefault="007E6B02">
      <w:pPr>
        <w:spacing w:before="12"/>
        <w:ind w:left="871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2,0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3"/>
          <w:sz w:val="24"/>
          <w:szCs w:val="24"/>
        </w:rPr>
        <w:t>,</w:t>
      </w:r>
      <w:r>
        <w:rPr>
          <w:sz w:val="24"/>
          <w:szCs w:val="24"/>
        </w:rPr>
        <w:t>05 mm.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: 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0,05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0,002 mm.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 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il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0,002 mm.</w:t>
      </w:r>
    </w:p>
    <w:p w:rsidR="00A01CF2" w:rsidRDefault="00A01CF2">
      <w:pPr>
        <w:spacing w:before="8" w:line="160" w:lineRule="exact"/>
        <w:rPr>
          <w:sz w:val="17"/>
          <w:szCs w:val="17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562250">
      <w:pPr>
        <w:ind w:left="1296"/>
        <w:rPr>
          <w:sz w:val="24"/>
          <w:szCs w:val="24"/>
        </w:rPr>
      </w:pPr>
      <w:r>
        <w:pict>
          <v:group id="_x0000_s1508" style="position:absolute;left:0;text-align:left;margin-left:144.1pt;margin-top:-269.15pt;width:356.2pt;height:269.65pt;z-index:-6439;mso-position-horizontal-relative:page" coordorigin="2882,-5383" coordsize="7124,5393">
            <v:shape id="_x0000_s1513" type="#_x0000_t75" style="position:absolute;left:2904;top:-5361;width:7080;height:5371">
              <v:imagedata r:id="rId33" o:title=""/>
            </v:shape>
            <v:group id="_x0000_s1509" style="position:absolute;left:2892;top:-5373;width:7104;height:5275" coordorigin="2892,-5373" coordsize="7104,5275">
              <v:shape id="_x0000_s1512" style="position:absolute;left:2892;top:-5373;width:7104;height:5275" coordorigin="2892,-5373" coordsize="7104,5275" path="m2904,-102r,-8l2897,-5361r7,-5l9984,-5366r,5256l2904,-110r,8l2897,-110r,-5263l2894,-5373r-2,5l2892,-100r5,2l9991,-98r-7,-4l9991,-110r,-5251l9994,-98r2,-4l9996,-5368r-2,-5l2897,-5373r,5263l2904,-102xe" fillcolor="black" stroked="f">
                <v:path arrowok="t"/>
              </v:shape>
              <v:group id="_x0000_s1510" style="position:absolute;left:2897;top:-5366;width:7087;height:5256" coordorigin="2897,-5366" coordsize="7087,5256">
                <v:shape id="_x0000_s1511" style="position:absolute;left:2897;top:-5366;width:7087;height:5256" coordorigin="2897,-5366" coordsize="7087,5256" path="m2904,-5361r7080,l9984,-5366r-7080,l2897,-5361r7,5251l2904,-5361xe" fillcolor="black" stroked="f">
                  <v:path arrowok="t"/>
                </v:shape>
              </v:group>
            </v:group>
            <w10:wrap anchorx="page"/>
          </v:group>
        </w:pict>
      </w:r>
      <w:r w:rsidR="007E6B02">
        <w:rPr>
          <w:i/>
          <w:sz w:val="24"/>
          <w:szCs w:val="24"/>
        </w:rPr>
        <w:t>Sumb</w:t>
      </w:r>
      <w:r w:rsidR="007E6B02">
        <w:rPr>
          <w:i/>
          <w:spacing w:val="-1"/>
          <w:sz w:val="24"/>
          <w:szCs w:val="24"/>
        </w:rPr>
        <w:t>e</w:t>
      </w:r>
      <w:r w:rsidR="007E6B02">
        <w:rPr>
          <w:i/>
          <w:sz w:val="24"/>
          <w:szCs w:val="24"/>
        </w:rPr>
        <w:t>r :</w:t>
      </w:r>
      <w:r w:rsidR="007E6B02">
        <w:rPr>
          <w:i/>
          <w:spacing w:val="-1"/>
          <w:sz w:val="24"/>
          <w:szCs w:val="24"/>
        </w:rPr>
        <w:t xml:space="preserve"> </w:t>
      </w:r>
      <w:r w:rsidR="007E6B02">
        <w:rPr>
          <w:i/>
          <w:sz w:val="24"/>
          <w:szCs w:val="24"/>
        </w:rPr>
        <w:t xml:space="preserve">Braja </w:t>
      </w:r>
      <w:r w:rsidR="007E6B02">
        <w:rPr>
          <w:i/>
          <w:spacing w:val="-1"/>
          <w:sz w:val="24"/>
          <w:szCs w:val="24"/>
        </w:rPr>
        <w:t>M</w:t>
      </w:r>
      <w:r w:rsidR="007E6B02">
        <w:rPr>
          <w:i/>
          <w:sz w:val="24"/>
          <w:szCs w:val="24"/>
        </w:rPr>
        <w:t>. Das,</w:t>
      </w:r>
      <w:r w:rsidR="007E6B02">
        <w:rPr>
          <w:i/>
          <w:spacing w:val="2"/>
          <w:sz w:val="24"/>
          <w:szCs w:val="24"/>
        </w:rPr>
        <w:t xml:space="preserve"> </w:t>
      </w:r>
      <w:r w:rsidR="007E6B02">
        <w:rPr>
          <w:i/>
          <w:sz w:val="24"/>
          <w:szCs w:val="24"/>
        </w:rPr>
        <w:t>1995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2179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2.7 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DA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kstur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ia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dist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 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 min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  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mpung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isis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itu, ki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 K</w:t>
      </w:r>
      <w:r>
        <w:rPr>
          <w:spacing w:val="-1"/>
          <w:sz w:val="24"/>
          <w:szCs w:val="24"/>
        </w:rPr>
        <w:t>are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kstur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ecar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knik.</w:t>
      </w:r>
    </w:p>
    <w:p w:rsidR="00A01CF2" w:rsidRDefault="007E6B02">
      <w:pPr>
        <w:spacing w:before="15"/>
        <w:ind w:left="588" w:right="437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2.3.2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asi AA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HTO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588" w:right="5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ini  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  1929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Publ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c Road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Administration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 xml:space="preserve">pa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Commite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Hidhway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Board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1945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TM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Standa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3282,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HTO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 M145).</w:t>
      </w:r>
    </w:p>
    <w:p w:rsidR="00A01CF2" w:rsidRDefault="007E6B02">
      <w:pPr>
        <w:spacing w:before="10"/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AA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HTO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3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ini,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tujuh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itu, 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3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butir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35%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lolos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200.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35%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lolos</w:t>
      </w:r>
      <w:r>
        <w:rPr>
          <w:spacing w:val="2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</w:p>
    <w:p w:rsidR="00A01CF2" w:rsidRDefault="007E6B02">
      <w:pPr>
        <w:spacing w:before="10" w:line="480" w:lineRule="auto"/>
        <w:ind w:left="588" w:right="62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200 dikl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lompok 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4,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5, 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ini di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ini :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butir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871" w:right="66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lolos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in.)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no. 200 (0,075 mm).</w:t>
      </w:r>
    </w:p>
    <w:p w:rsidR="00A01CF2" w:rsidRDefault="007E6B02">
      <w:pPr>
        <w:spacing w:before="10"/>
        <w:ind w:left="871" w:right="1777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lolos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200.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871" w:right="63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bila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lus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(Plasti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ity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nd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,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1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bih.</w:t>
      </w:r>
    </w:p>
    <w:p w:rsidR="00A01CF2" w:rsidRDefault="007E6B02">
      <w:pPr>
        <w:spacing w:before="10" w:line="480" w:lineRule="auto"/>
        <w:ind w:left="871" w:right="62" w:hanging="283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(uk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mm)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ntoh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hulu.</w:t>
      </w:r>
      <w:r>
        <w:rPr>
          <w:spacing w:val="2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A01CF2" w:rsidRDefault="007E6B02">
      <w:pPr>
        <w:spacing w:before="8" w:line="480" w:lineRule="auto"/>
        <w:ind w:left="588" w:right="65" w:firstLine="72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 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a-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2.2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kolom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A01CF2" w:rsidRDefault="00562250">
      <w:pPr>
        <w:spacing w:before="5" w:line="100" w:lineRule="exact"/>
        <w:rPr>
          <w:sz w:val="11"/>
          <w:szCs w:val="11"/>
        </w:rPr>
      </w:pPr>
      <w:r>
        <w:lastRenderedPageBreak/>
        <w:pict>
          <v:group id="_x0000_s1506" style="position:absolute;margin-left:0;margin-top:841.9pt;width:0;height:0;z-index:-6436;mso-position-horizontal-relative:page;mso-position-vertical-relative:page" coordorigin=",16838" coordsize="0,0">
            <v:shape id="_x0000_s1507" style="position:absolute;top:16838;width:0;height:0" coordorigin=",16838" coordsize="0,0" path="m,16838r,e" filled="f" strokeweight=".1pt">
              <v:path arrowok="t"/>
            </v:shape>
            <w10:wrap anchorx="page" anchory="page"/>
          </v:group>
        </w:pict>
      </w:r>
    </w:p>
    <w:p w:rsidR="00A01CF2" w:rsidRDefault="007E6B02">
      <w:pPr>
        <w:ind w:left="1277" w:right="795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2.2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untuk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A01CF2" w:rsidRDefault="007E6B02">
      <w:pPr>
        <w:ind w:left="3596" w:right="3109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AA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HTO)</w:t>
      </w:r>
    </w:p>
    <w:p w:rsidR="00A01CF2" w:rsidRDefault="00562250">
      <w:pPr>
        <w:spacing w:before="8"/>
        <w:ind w:left="598"/>
      </w:pPr>
      <w:r>
        <w:pict>
          <v:shape id="_x0000_i1031" type="#_x0000_t75" style="width:396pt;height:272.4pt">
            <v:imagedata r:id="rId34" o:title=""/>
          </v:shape>
        </w:pict>
      </w:r>
    </w:p>
    <w:p w:rsidR="00A01CF2" w:rsidRDefault="00A01CF2">
      <w:pPr>
        <w:spacing w:before="2" w:line="280" w:lineRule="exact"/>
        <w:rPr>
          <w:sz w:val="28"/>
          <w:szCs w:val="28"/>
        </w:rPr>
      </w:pPr>
    </w:p>
    <w:p w:rsidR="00A01CF2" w:rsidRDefault="007E6B02">
      <w:pPr>
        <w:spacing w:line="480" w:lineRule="auto"/>
        <w:ind w:left="588" w:right="245" w:firstLine="566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2.8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ir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(liquid limit, 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 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(</w:t>
      </w:r>
      <w:r>
        <w:rPr>
          <w:spacing w:val="3"/>
          <w:sz w:val="24"/>
          <w:szCs w:val="24"/>
        </w:rPr>
        <w:t>P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) untuk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ok 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2, 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3, 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4,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5, 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6,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7.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8" w:line="200" w:lineRule="exact"/>
      </w:pPr>
    </w:p>
    <w:p w:rsidR="00A01CF2" w:rsidRDefault="00562250">
      <w:pPr>
        <w:ind w:left="2028"/>
        <w:rPr>
          <w:sz w:val="24"/>
          <w:szCs w:val="24"/>
        </w:rPr>
      </w:pPr>
      <w:r>
        <w:pict>
          <v:group id="_x0000_s1499" style="position:absolute;left:0;text-align:left;margin-left:187.2pt;margin-top:-177pt;width:239.45pt;height:177.15pt;z-index:-6437;mso-position-horizontal-relative:page" coordorigin="3744,-3540" coordsize="4789,3543">
            <v:shape id="_x0000_s1504" type="#_x0000_t75" style="position:absolute;left:3766;top:-3518;width:4752;height:3499">
              <v:imagedata r:id="rId35" o:title=""/>
            </v:shape>
            <v:group id="_x0000_s1500" style="position:absolute;left:3754;top:-3530;width:4769;height:3523" coordorigin="3754,-3530" coordsize="4769,3523">
              <v:shape id="_x0000_s1503" style="position:absolute;left:3754;top:-3530;width:4769;height:3523" coordorigin="3754,-3530" coordsize="4769,3523" path="m3766,-11r,-7l3758,-3518r8,-7l8518,-3525r,3507l3766,-18r,7l3758,-18r,-3512l3756,-3530r-2,5l3754,-9r4,3l8522,-6r-4,-5l8522,-18r,-3512l3758,-3530r,3512l3766,-11xe" fillcolor="black" stroked="f">
                <v:path arrowok="t"/>
              </v:shape>
              <v:group id="_x0000_s1501" style="position:absolute;left:3758;top:-3525;width:4759;height:3506" coordorigin="3758,-3525" coordsize="4759,3506">
                <v:shape id="_x0000_s1502" style="position:absolute;left:3758;top:-3525;width:4759;height:3506" coordorigin="3758,-3525" coordsize="4759,3506" path="m3766,-3518r4752,l8518,-3525r-4752,l3758,-3518r8,3500l3766,-3518xe" fillcolor="black" stroked="f">
                  <v:path arrowok="t"/>
                </v:shape>
              </v:group>
            </v:group>
            <w10:wrap anchorx="page"/>
          </v:group>
        </w:pict>
      </w:r>
      <w:r w:rsidR="007E6B02">
        <w:rPr>
          <w:i/>
          <w:sz w:val="24"/>
          <w:szCs w:val="24"/>
        </w:rPr>
        <w:t>Sumb</w:t>
      </w:r>
      <w:r w:rsidR="007E6B02">
        <w:rPr>
          <w:i/>
          <w:spacing w:val="-1"/>
          <w:sz w:val="24"/>
          <w:szCs w:val="24"/>
        </w:rPr>
        <w:t>e</w:t>
      </w:r>
      <w:r w:rsidR="007E6B02">
        <w:rPr>
          <w:i/>
          <w:sz w:val="24"/>
          <w:szCs w:val="24"/>
        </w:rPr>
        <w:t xml:space="preserve">r : Braja </w:t>
      </w:r>
      <w:r w:rsidR="007E6B02">
        <w:rPr>
          <w:i/>
          <w:spacing w:val="-1"/>
          <w:sz w:val="24"/>
          <w:szCs w:val="24"/>
        </w:rPr>
        <w:t>M</w:t>
      </w:r>
      <w:r w:rsidR="007E6B02">
        <w:rPr>
          <w:i/>
          <w:sz w:val="24"/>
          <w:szCs w:val="24"/>
        </w:rPr>
        <w:t>. Das,</w:t>
      </w:r>
      <w:r w:rsidR="007E6B02">
        <w:rPr>
          <w:i/>
          <w:spacing w:val="2"/>
          <w:sz w:val="24"/>
          <w:szCs w:val="24"/>
        </w:rPr>
        <w:t xml:space="preserve"> </w:t>
      </w:r>
      <w:r w:rsidR="007E6B02">
        <w:rPr>
          <w:i/>
          <w:sz w:val="24"/>
          <w:szCs w:val="24"/>
        </w:rPr>
        <w:t>1995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419" w:right="22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2.8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(r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)</w:t>
      </w:r>
      <w:r>
        <w:rPr>
          <w:i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C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A01CF2" w:rsidRDefault="007E6B02">
      <w:pPr>
        <w:spacing w:line="260" w:lineRule="exact"/>
        <w:ind w:left="3471" w:right="2268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(</w:t>
      </w:r>
      <w:r>
        <w:rPr>
          <w:spacing w:val="3"/>
          <w:position w:val="-1"/>
          <w:sz w:val="24"/>
          <w:szCs w:val="24"/>
        </w:rPr>
        <w:t>P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)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untuk 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utir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lus</w:t>
      </w:r>
    </w:p>
    <w:p w:rsidR="00A01CF2" w:rsidRDefault="007E6B02">
      <w:pPr>
        <w:spacing w:before="5"/>
        <w:ind w:right="1131"/>
        <w:jc w:val="right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94" w:gutter="0"/>
          <w:cols w:space="720"/>
        </w:sectPr>
      </w:pPr>
      <w:r>
        <w:rPr>
          <w:i/>
          <w:sz w:val="24"/>
          <w:szCs w:val="24"/>
        </w:rPr>
        <w:t>.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2.3.3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asi U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S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1942 untuk dip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rmy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Corps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Engin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r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dunia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Unit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State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 Bur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lamation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1952, 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li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knik.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ini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 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1280"/>
        </w:tabs>
        <w:spacing w:line="480" w:lineRule="auto"/>
        <w:ind w:left="1296" w:right="63" w:hanging="42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butir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ourse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z w:val="24"/>
          <w:szCs w:val="24"/>
        </w:rPr>
        <w:t>grain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soi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ikil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 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50%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ontoh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lolos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200.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imbol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uf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ikil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(gra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>stsu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(san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A01CF2" w:rsidRDefault="007E6B02">
      <w:pPr>
        <w:tabs>
          <w:tab w:val="left" w:pos="1280"/>
        </w:tabs>
        <w:spacing w:before="8" w:line="480" w:lineRule="auto"/>
        <w:ind w:left="1296" w:right="63" w:hanging="425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butir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(fi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grain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soi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% 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 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ontoh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lolos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no. 200.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imbol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ini dimul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(sil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mpung </w:t>
      </w:r>
      <w:r>
        <w:rPr>
          <w:i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)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mpung 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imbol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mbut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(p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), m</w:t>
      </w:r>
      <w:r>
        <w:rPr>
          <w:i/>
          <w:spacing w:val="2"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7"/>
          <w:sz w:val="24"/>
          <w:szCs w:val="24"/>
        </w:rPr>
        <w:t>k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</w:p>
    <w:p w:rsidR="00A01CF2" w:rsidRDefault="007E6B02">
      <w:pPr>
        <w:spacing w:before="10"/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imbo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simbol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ll grad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ik).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poorly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grad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uk).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low plati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ity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LL 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50).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  <w:sectPr w:rsidR="00A01CF2">
          <w:footerReference w:type="default" r:id="rId36"/>
          <w:pgSz w:w="11920" w:h="16840"/>
          <w:pgMar w:top="1560" w:right="1600" w:bottom="280" w:left="1680" w:header="0" w:footer="1478" w:gutter="0"/>
          <w:pgNumType w:start="20"/>
          <w:cols w:space="720"/>
        </w:sectPr>
      </w:pPr>
      <w:r>
        <w:rPr>
          <w:sz w:val="24"/>
          <w:szCs w:val="24"/>
        </w:rPr>
        <w:t xml:space="preserve">4.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 =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high plasti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ity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tin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LL &gt;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50).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0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butir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simbol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ompok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 GM,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GC,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</w:t>
      </w:r>
      <w:r>
        <w:rPr>
          <w:spacing w:val="6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A01CF2" w:rsidRDefault="007E6B02">
      <w:pPr>
        <w:spacing w:before="10"/>
        <w:ind w:left="871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buti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olos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no. 200 (ini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ksi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lus).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ksi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lolos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no. 40.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(uniformity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ffi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nt,</w:t>
      </w:r>
      <w:r>
        <w:rPr>
          <w:i/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i/>
          <w:sz w:val="24"/>
          <w:szCs w:val="24"/>
        </w:rPr>
        <w:t>)</w:t>
      </w:r>
      <w:r>
        <w:rPr>
          <w:i/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270"/>
        <w:rPr>
          <w:sz w:val="24"/>
          <w:szCs w:val="24"/>
        </w:rPr>
      </w:pPr>
      <w:r>
        <w:rPr>
          <w:i/>
          <w:sz w:val="24"/>
          <w:szCs w:val="24"/>
        </w:rPr>
        <w:t>(gradation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ffi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nt,</w:t>
      </w:r>
      <w:r>
        <w:rPr>
          <w:i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c</w:t>
      </w:r>
      <w:r>
        <w:rPr>
          <w:i/>
          <w:sz w:val="24"/>
          <w:szCs w:val="24"/>
        </w:rPr>
        <w:t>)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%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12%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lolos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270"/>
        <w:rPr>
          <w:sz w:val="24"/>
          <w:szCs w:val="24"/>
        </w:rPr>
      </w:pPr>
      <w:r>
        <w:rPr>
          <w:sz w:val="24"/>
          <w:szCs w:val="24"/>
        </w:rPr>
        <w:t>200.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1260"/>
        </w:tabs>
        <w:spacing w:line="480" w:lineRule="auto"/>
        <w:ind w:left="1270" w:right="73" w:hanging="398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78" w:gutter="0"/>
          <w:cols w:space="720"/>
        </w:sect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P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lolos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no. 40 (untuk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5%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lolos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no. 200).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286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2.3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CS</w:t>
      </w:r>
    </w:p>
    <w:p w:rsidR="00A01CF2" w:rsidRDefault="00A01CF2">
      <w:pPr>
        <w:spacing w:line="120" w:lineRule="exact"/>
        <w:rPr>
          <w:sz w:val="12"/>
          <w:szCs w:val="12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562250">
      <w:pPr>
        <w:ind w:left="588"/>
        <w:rPr>
          <w:sz w:val="24"/>
          <w:szCs w:val="24"/>
        </w:rPr>
        <w:sectPr w:rsidR="00A01CF2">
          <w:pgSz w:w="11920" w:h="16840"/>
          <w:pgMar w:top="1560" w:right="1380" w:bottom="280" w:left="1680" w:header="0" w:footer="1478" w:gutter="0"/>
          <w:cols w:space="720"/>
        </w:sectPr>
      </w:pPr>
      <w:r>
        <w:pict>
          <v:shape id="_x0000_s1498" type="#_x0000_t75" style="position:absolute;left:0;text-align:left;margin-left:113.4pt;margin-top:-635.6pt;width:407.3pt;height:636pt;z-index:-6435;mso-position-horizontal-relative:page">
            <v:imagedata r:id="rId37" o:title=""/>
            <w10:wrap anchorx="page"/>
          </v:shape>
        </w:pict>
      </w:r>
      <w:r w:rsidR="007E6B02">
        <w:rPr>
          <w:i/>
          <w:sz w:val="24"/>
          <w:szCs w:val="24"/>
        </w:rPr>
        <w:t>Sumb</w:t>
      </w:r>
      <w:r w:rsidR="007E6B02">
        <w:rPr>
          <w:i/>
          <w:spacing w:val="-1"/>
          <w:sz w:val="24"/>
          <w:szCs w:val="24"/>
        </w:rPr>
        <w:t>e</w:t>
      </w:r>
      <w:r w:rsidR="007E6B02">
        <w:rPr>
          <w:i/>
          <w:sz w:val="24"/>
          <w:szCs w:val="24"/>
        </w:rPr>
        <w:t>r :</w:t>
      </w:r>
      <w:r w:rsidR="007E6B02">
        <w:rPr>
          <w:i/>
          <w:spacing w:val="2"/>
          <w:sz w:val="24"/>
          <w:szCs w:val="24"/>
        </w:rPr>
        <w:t>B</w:t>
      </w:r>
      <w:r w:rsidR="007E6B02">
        <w:rPr>
          <w:i/>
          <w:spacing w:val="-2"/>
          <w:sz w:val="24"/>
          <w:szCs w:val="24"/>
        </w:rPr>
        <w:t>r</w:t>
      </w:r>
      <w:r w:rsidR="007E6B02">
        <w:rPr>
          <w:i/>
          <w:sz w:val="24"/>
          <w:szCs w:val="24"/>
        </w:rPr>
        <w:t xml:space="preserve">aja </w:t>
      </w:r>
      <w:r w:rsidR="007E6B02">
        <w:rPr>
          <w:i/>
          <w:spacing w:val="-1"/>
          <w:sz w:val="24"/>
          <w:szCs w:val="24"/>
        </w:rPr>
        <w:t>M</w:t>
      </w:r>
      <w:r w:rsidR="007E6B02">
        <w:rPr>
          <w:i/>
          <w:sz w:val="24"/>
          <w:szCs w:val="24"/>
        </w:rPr>
        <w:t>. Das</w:t>
      </w:r>
      <w:r w:rsidR="007E6B02">
        <w:rPr>
          <w:i/>
          <w:spacing w:val="3"/>
          <w:sz w:val="24"/>
          <w:szCs w:val="24"/>
        </w:rPr>
        <w:t xml:space="preserve"> </w:t>
      </w:r>
      <w:r w:rsidR="007E6B02">
        <w:rPr>
          <w:i/>
          <w:spacing w:val="-6"/>
          <w:sz w:val="24"/>
          <w:szCs w:val="24"/>
        </w:rPr>
        <w:t>(</w:t>
      </w:r>
      <w:r w:rsidR="007E6B02">
        <w:rPr>
          <w:i/>
          <w:spacing w:val="2"/>
          <w:sz w:val="24"/>
          <w:szCs w:val="24"/>
        </w:rPr>
        <w:t>1</w:t>
      </w:r>
      <w:r w:rsidR="007E6B02">
        <w:rPr>
          <w:i/>
          <w:sz w:val="24"/>
          <w:szCs w:val="24"/>
        </w:rPr>
        <w:t>995)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 w:right="6485"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2"/>
          <w:sz w:val="24"/>
          <w:szCs w:val="24"/>
        </w:rPr>
        <w:t>4</w:t>
      </w:r>
      <w:r>
        <w:rPr>
          <w:b/>
          <w:sz w:val="24"/>
          <w:szCs w:val="24"/>
        </w:rPr>
        <w:t xml:space="preserve">.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z w:val="24"/>
          <w:szCs w:val="24"/>
        </w:rPr>
        <w:t>Fo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si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81" w:firstLine="720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rf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hin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6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/>
        <w:ind w:left="588" w:right="5936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untu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 w:right="500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tu ko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di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80" w:lineRule="auto"/>
        <w:ind w:left="984" w:right="81" w:hanging="396"/>
        <w:rPr>
          <w:sz w:val="24"/>
          <w:szCs w:val="24"/>
        </w:rPr>
      </w:pP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5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gs</w:t>
      </w:r>
      <w:r>
        <w:rPr>
          <w:sz w:val="24"/>
          <w:szCs w:val="24"/>
        </w:rPr>
        <w:t xml:space="preserve">i 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u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tur</w:t>
      </w:r>
      <w:r>
        <w:rPr>
          <w:i/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28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dipikul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</w:p>
    <w:p w:rsidR="00A01CF2" w:rsidRDefault="007E6B02">
      <w:pPr>
        <w:spacing w:before="10"/>
        <w:ind w:left="588" w:right="3398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7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2197"/>
        <w:rPr>
          <w:sz w:val="24"/>
          <w:szCs w:val="24"/>
        </w:rPr>
      </w:pPr>
      <w:r>
        <w:rPr>
          <w:spacing w:val="-8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A01CF2" w:rsidRDefault="007E6B02">
      <w:pPr>
        <w:spacing w:before="8" w:line="480" w:lineRule="auto"/>
        <w:ind w:left="588" w:right="82" w:firstLine="708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b</w:t>
      </w:r>
      <w:r>
        <w:rPr>
          <w:spacing w:val="9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 dib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,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m.</w:t>
      </w:r>
    </w:p>
    <w:p w:rsidR="00A01CF2" w:rsidRDefault="007E6B02">
      <w:pPr>
        <w:spacing w:before="15"/>
        <w:ind w:left="588" w:right="2905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2.4.</w:t>
      </w:r>
      <w:r>
        <w:rPr>
          <w:b/>
          <w:sz w:val="24"/>
          <w:szCs w:val="24"/>
        </w:rPr>
        <w:t xml:space="preserve">1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-2"/>
          <w:sz w:val="24"/>
          <w:szCs w:val="24"/>
        </w:rPr>
        <w:t>as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Tia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Bor </w:t>
      </w:r>
      <w:r>
        <w:rPr>
          <w:b/>
          <w:spacing w:val="-1"/>
          <w:sz w:val="24"/>
          <w:szCs w:val="24"/>
        </w:rPr>
        <w:t>(</w:t>
      </w:r>
      <w:r>
        <w:rPr>
          <w:b/>
          <w:i/>
          <w:sz w:val="24"/>
          <w:szCs w:val="24"/>
        </w:rPr>
        <w:t>Bor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 Pile Fo</w:t>
      </w:r>
      <w:r>
        <w:rPr>
          <w:b/>
          <w:i/>
          <w:spacing w:val="1"/>
          <w:sz w:val="24"/>
          <w:szCs w:val="24"/>
        </w:rPr>
        <w:t>un</w:t>
      </w:r>
      <w:r>
        <w:rPr>
          <w:b/>
          <w:i/>
          <w:sz w:val="24"/>
          <w:szCs w:val="24"/>
        </w:rPr>
        <w:t>datio</w:t>
      </w:r>
      <w:r>
        <w:rPr>
          <w:b/>
          <w:i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)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83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bo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pile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bor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hulu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tmo,</w:t>
      </w:r>
    </w:p>
    <w:p w:rsidR="00A01CF2" w:rsidRDefault="007E6B02">
      <w:pPr>
        <w:spacing w:before="10" w:line="480" w:lineRule="auto"/>
        <w:ind w:left="588" w:right="79"/>
        <w:jc w:val="both"/>
        <w:rPr>
          <w:sz w:val="24"/>
          <w:szCs w:val="24"/>
        </w:rPr>
        <w:sectPr w:rsidR="00A01CF2">
          <w:pgSz w:w="11920" w:h="16840"/>
          <w:pgMar w:top="1560" w:right="1580" w:bottom="280" w:left="1680" w:header="0" w:footer="1478" w:gutter="0"/>
          <w:cols w:space="720"/>
        </w:sectPr>
      </w:pPr>
      <w:r>
        <w:rPr>
          <w:sz w:val="24"/>
          <w:szCs w:val="24"/>
        </w:rPr>
        <w:t>2010).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bor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hulu,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diisi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dung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dibutuh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pipa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mporary</w:t>
      </w:r>
      <w:r>
        <w:rPr>
          <w:i/>
          <w:spacing w:val="5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asing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dinding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7"/>
        <w:rPr>
          <w:sz w:val="24"/>
          <w:szCs w:val="24"/>
        </w:rPr>
      </w:pPr>
      <w:r>
        <w:rPr>
          <w:sz w:val="24"/>
          <w:szCs w:val="24"/>
        </w:rPr>
        <w:t>lub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pipa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ton.</w:t>
      </w:r>
    </w:p>
    <w:p w:rsidR="00A01CF2" w:rsidRDefault="007E6B02">
      <w:pPr>
        <w:spacing w:before="10" w:line="480" w:lineRule="auto"/>
        <w:ind w:left="588" w:right="64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un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tipe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/p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bor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ast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in si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 xml:space="preserve">u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 pil</w:t>
      </w:r>
      <w:r>
        <w:rPr>
          <w:i/>
          <w:spacing w:val="2"/>
          <w:sz w:val="24"/>
          <w:szCs w:val="24"/>
        </w:rPr>
        <w:t>e</w:t>
      </w:r>
      <w:r>
        <w:rPr>
          <w:sz w:val="24"/>
          <w:szCs w:val="24"/>
        </w:rPr>
        <w:t>).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nbor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pile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m :</w:t>
      </w:r>
    </w:p>
    <w:p w:rsidR="00A01CF2" w:rsidRDefault="007E6B02">
      <w:pPr>
        <w:spacing w:before="10"/>
        <w:ind w:left="984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1382" w:right="5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>spiral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pla</w:t>
      </w:r>
      <w:r>
        <w:rPr>
          <w:i/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diput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bor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ipot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A01CF2" w:rsidRDefault="007E6B02">
      <w:pPr>
        <w:spacing w:before="11"/>
        <w:ind w:left="984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342" w:right="6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ini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sing 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n, pompa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pompa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di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n, 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ir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us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spacing w:before="10" w:line="480" w:lineRule="auto"/>
        <w:ind w:left="588" w:right="61" w:firstLine="72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78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pile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sulit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siko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ila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p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spoon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pile</w:t>
      </w:r>
      <w:r>
        <w:rPr>
          <w:sz w:val="24"/>
          <w:szCs w:val="24"/>
        </w:rPr>
        <w:t>).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6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mobilis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ditimbulk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lingkun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dll)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uhi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A01CF2" w:rsidRDefault="007E6B02">
      <w:pPr>
        <w:spacing w:before="10"/>
        <w:ind w:left="588" w:right="807"/>
        <w:jc w:val="both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lu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>*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200 mm.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>*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300 mm.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>*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400 mm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>*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600 mm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>*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800 mm.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>*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1000 mm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721"/>
        <w:rPr>
          <w:sz w:val="24"/>
          <w:szCs w:val="24"/>
        </w:rPr>
      </w:pPr>
      <w:r>
        <w:rPr>
          <w:sz w:val="24"/>
          <w:szCs w:val="24"/>
        </w:rPr>
        <w:t>*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1200 mm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2" w:firstLine="720"/>
        <w:rPr>
          <w:sz w:val="24"/>
          <w:szCs w:val="24"/>
        </w:rPr>
      </w:pPr>
      <w:r>
        <w:rPr>
          <w:sz w:val="24"/>
          <w:szCs w:val="24"/>
        </w:rPr>
        <w:t xml:space="preserve">Ada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untu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bor jika 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itu:</w:t>
      </w:r>
    </w:p>
    <w:p w:rsidR="00A01CF2" w:rsidRDefault="007E6B02">
      <w:pPr>
        <w:spacing w:before="8" w:line="480" w:lineRule="auto"/>
        <w:ind w:left="1939" w:right="66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nimbulk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kit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1939" w:right="64" w:hanging="360"/>
        <w:jc w:val="both"/>
        <w:rPr>
          <w:sz w:val="24"/>
          <w:szCs w:val="24"/>
        </w:rPr>
      </w:pPr>
      <w:r>
        <w:rPr>
          <w:sz w:val="24"/>
          <w:szCs w:val="24"/>
        </w:rPr>
        <w:t>b.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nutup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pile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p</w:t>
      </w:r>
      <w:r>
        <w:rPr>
          <w:sz w:val="24"/>
          <w:szCs w:val="24"/>
        </w:rPr>
        <w:t>).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Kolom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gsung dil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pun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bor.</w:t>
      </w:r>
    </w:p>
    <w:p w:rsidR="00A01CF2" w:rsidRDefault="007E6B02">
      <w:pPr>
        <w:spacing w:before="10"/>
        <w:ind w:left="1579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579"/>
        <w:rPr>
          <w:sz w:val="24"/>
          <w:szCs w:val="24"/>
        </w:rPr>
      </w:pPr>
      <w:r>
        <w:rPr>
          <w:sz w:val="24"/>
          <w:szCs w:val="24"/>
        </w:rPr>
        <w:t>d.  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939" w:right="65" w:hanging="36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78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mbus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1939" w:right="65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bila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dukun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1296" w:right="2699" w:firstLine="283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r</w:t>
      </w:r>
      <w:r>
        <w:rPr>
          <w:sz w:val="24"/>
          <w:szCs w:val="24"/>
        </w:rPr>
        <w:t>isiko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muka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 K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itu:</w:t>
      </w:r>
    </w:p>
    <w:p w:rsidR="00A01CF2" w:rsidRDefault="007E6B02">
      <w:pPr>
        <w:spacing w:before="10"/>
        <w:ind w:left="158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di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uhi kondisi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2000"/>
        </w:tabs>
        <w:spacing w:line="480" w:lineRule="auto"/>
        <w:ind w:left="2006" w:right="65" w:hanging="425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ulit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bila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mutu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ton</w:t>
      </w:r>
    </w:p>
    <w:p w:rsidR="00A01CF2" w:rsidRDefault="007E6B02">
      <w:pPr>
        <w:spacing w:before="10"/>
        <w:ind w:left="158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dikont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2000"/>
        </w:tabs>
        <w:spacing w:line="480" w:lineRule="auto"/>
        <w:ind w:left="2006" w:right="64" w:hanging="425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  <w:t>Mutu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bila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dukung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bila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bor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ukup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</w:t>
      </w:r>
    </w:p>
    <w:p w:rsidR="00A01CF2" w:rsidRDefault="007E6B02">
      <w:pPr>
        <w:spacing w:before="10" w:line="477" w:lineRule="auto"/>
        <w:ind w:left="2006" w:right="64" w:hanging="42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bila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ikil.</w:t>
      </w:r>
    </w:p>
    <w:p w:rsidR="00A01CF2" w:rsidRDefault="007E6B02">
      <w:pPr>
        <w:spacing w:before="12" w:line="480" w:lineRule="auto"/>
        <w:ind w:left="2006" w:right="68" w:hanging="42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Air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ukung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2006" w:right="63" w:hanging="42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  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untuh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jika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tind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mporary  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asing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spacing w:before="10" w:line="480" w:lineRule="auto"/>
        <w:ind w:left="588" w:right="61" w:firstLine="708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78" w:gutter="0"/>
          <w:cols w:space="720"/>
        </w:sectPr>
      </w:pP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dibutuhk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t</w:t>
      </w:r>
      <w:r>
        <w:rPr>
          <w:spacing w:val="-1"/>
          <w:sz w:val="24"/>
          <w:szCs w:val="24"/>
        </w:rPr>
        <w:t>erca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mutl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dibutuhk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 xml:space="preserve">tor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0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or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562250">
      <w:pPr>
        <w:spacing w:before="18"/>
        <w:ind w:left="1133"/>
      </w:pPr>
      <w:r>
        <w:pict>
          <v:shape id="_x0000_i1032" type="#_x0000_t75" style="width:343pt;height:209.9pt">
            <v:imagedata r:id="rId38" o:title=""/>
          </v:shape>
        </w:pict>
      </w:r>
    </w:p>
    <w:p w:rsidR="00A01CF2" w:rsidRDefault="00A01CF2">
      <w:pPr>
        <w:spacing w:before="9" w:line="120" w:lineRule="exact"/>
        <w:rPr>
          <w:sz w:val="12"/>
          <w:szCs w:val="12"/>
        </w:rPr>
      </w:pPr>
    </w:p>
    <w:p w:rsidR="00A01CF2" w:rsidRDefault="007E6B02">
      <w:pPr>
        <w:ind w:left="3192" w:right="2708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2.9 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Bor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6" w:line="220" w:lineRule="exact"/>
        <w:rPr>
          <w:sz w:val="22"/>
          <w:szCs w:val="22"/>
        </w:rPr>
      </w:pPr>
    </w:p>
    <w:p w:rsidR="00A01CF2" w:rsidRDefault="00562250">
      <w:pPr>
        <w:ind w:left="1102"/>
      </w:pPr>
      <w:r>
        <w:pict>
          <v:shape id="_x0000_i1033" type="#_x0000_t75" style="width:345.75pt;height:186.8pt">
            <v:imagedata r:id="rId39" o:title=""/>
          </v:shape>
        </w:pict>
      </w:r>
    </w:p>
    <w:p w:rsidR="00A01CF2" w:rsidRDefault="00A01CF2">
      <w:pPr>
        <w:spacing w:before="6" w:line="140" w:lineRule="exact"/>
        <w:rPr>
          <w:sz w:val="14"/>
          <w:szCs w:val="14"/>
        </w:rPr>
      </w:pPr>
    </w:p>
    <w:p w:rsidR="00A01CF2" w:rsidRDefault="007E6B02">
      <w:pPr>
        <w:ind w:left="2962" w:right="2478"/>
        <w:jc w:val="center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78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2.10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2.4.2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i/>
          <w:sz w:val="24"/>
          <w:szCs w:val="24"/>
        </w:rPr>
        <w:t>Foot</w:t>
      </w:r>
      <w:r>
        <w:rPr>
          <w:b/>
          <w:i/>
          <w:spacing w:val="-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Fo</w:t>
      </w:r>
      <w:r>
        <w:rPr>
          <w:b/>
          <w:i/>
          <w:spacing w:val="1"/>
          <w:sz w:val="24"/>
          <w:szCs w:val="24"/>
        </w:rPr>
        <w:t>un</w:t>
      </w:r>
      <w:r>
        <w:rPr>
          <w:b/>
          <w:i/>
          <w:sz w:val="24"/>
          <w:szCs w:val="24"/>
        </w:rPr>
        <w:t>dati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pacing w:val="3"/>
          <w:sz w:val="24"/>
          <w:szCs w:val="24"/>
        </w:rPr>
        <w:t>n</w:t>
      </w:r>
      <w:r>
        <w:rPr>
          <w:b/>
          <w:sz w:val="24"/>
          <w:szCs w:val="24"/>
        </w:rPr>
        <w:t>)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3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optim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dib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s.</w:t>
      </w:r>
    </w:p>
    <w:p w:rsidR="00A01CF2" w:rsidRDefault="007E6B02">
      <w:pPr>
        <w:spacing w:before="10" w:line="480" w:lineRule="auto"/>
        <w:ind w:left="588" w:right="63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olom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 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ktif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bila 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562250">
      <w:pPr>
        <w:spacing w:before="18"/>
        <w:ind w:left="1198"/>
      </w:pPr>
      <w:r>
        <w:pict>
          <v:shape id="_x0000_i1034" type="#_x0000_t75" style="width:336.25pt;height:229.6pt">
            <v:imagedata r:id="rId40" o:title=""/>
          </v:shape>
        </w:pict>
      </w:r>
    </w:p>
    <w:p w:rsidR="00A01CF2" w:rsidRDefault="00A01CF2">
      <w:pPr>
        <w:spacing w:before="9" w:line="120" w:lineRule="exact"/>
        <w:rPr>
          <w:sz w:val="12"/>
          <w:szCs w:val="12"/>
        </w:rPr>
      </w:pPr>
    </w:p>
    <w:p w:rsidR="00A01CF2" w:rsidRDefault="007E6B02">
      <w:pPr>
        <w:ind w:left="3062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78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.1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7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6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A01CF2" w:rsidRDefault="00A01CF2">
      <w:pPr>
        <w:spacing w:before="3" w:line="120" w:lineRule="exact"/>
        <w:rPr>
          <w:sz w:val="12"/>
          <w:szCs w:val="12"/>
        </w:rPr>
      </w:pPr>
    </w:p>
    <w:p w:rsidR="00A01CF2" w:rsidRDefault="00562250">
      <w:pPr>
        <w:ind w:left="1109"/>
      </w:pPr>
      <w:r>
        <w:pict>
          <v:shape id="_x0000_i1035" type="#_x0000_t75" style="width:345.05pt;height:222.8pt">
            <v:imagedata r:id="rId41" o:title=""/>
          </v:shape>
        </w:pict>
      </w:r>
    </w:p>
    <w:p w:rsidR="00A01CF2" w:rsidRDefault="00A01CF2">
      <w:pPr>
        <w:spacing w:before="13" w:line="240" w:lineRule="exact"/>
        <w:rPr>
          <w:sz w:val="24"/>
          <w:szCs w:val="24"/>
        </w:rPr>
      </w:pPr>
    </w:p>
    <w:p w:rsidR="00A01CF2" w:rsidRDefault="007E6B02">
      <w:pPr>
        <w:spacing w:before="29"/>
        <w:ind w:left="2580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.1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F</w:t>
      </w:r>
      <w:r>
        <w:rPr>
          <w:spacing w:val="5"/>
          <w:sz w:val="24"/>
          <w:szCs w:val="24"/>
        </w:rPr>
        <w:t>ond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Te</w:t>
      </w:r>
      <w:r>
        <w:rPr>
          <w:spacing w:val="7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kut :</w:t>
      </w:r>
    </w:p>
    <w:p w:rsidR="00A01CF2" w:rsidRDefault="00A01CF2">
      <w:pPr>
        <w:spacing w:before="1" w:line="280" w:lineRule="exact"/>
        <w:rPr>
          <w:sz w:val="28"/>
          <w:szCs w:val="28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296" w:right="68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dinding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ut.</w:t>
      </w:r>
    </w:p>
    <w:p w:rsidR="00A01CF2" w:rsidRDefault="007E6B02">
      <w:pPr>
        <w:spacing w:before="10" w:line="480" w:lineRule="auto"/>
        <w:ind w:left="1296" w:right="61"/>
        <w:jc w:val="both"/>
        <w:rPr>
          <w:sz w:val="24"/>
          <w:szCs w:val="24"/>
        </w:rPr>
      </w:pP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dinding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tumpu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dinding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 pun 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7E6B02">
      <w:pPr>
        <w:spacing w:before="15"/>
        <w:ind w:left="94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296" w:right="64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478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sium.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dua  kolom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lok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. 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296" w:right="6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kung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A01CF2" w:rsidRDefault="007E6B02">
      <w:pPr>
        <w:spacing w:before="10" w:line="480" w:lineRule="auto"/>
        <w:ind w:left="1296" w:right="5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kolom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dinding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miliki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bil.</w:t>
      </w:r>
    </w:p>
    <w:p w:rsidR="00A01CF2" w:rsidRDefault="007E6B02">
      <w:pPr>
        <w:spacing w:before="15"/>
        <w:ind w:left="94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. 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1296" w:right="6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ukung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ujung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mutusk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ikut ini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1300"/>
        </w:tabs>
        <w:spacing w:line="480" w:lineRule="auto"/>
        <w:ind w:left="1308" w:right="66" w:hanging="360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li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oad</w:t>
      </w:r>
      <w:r>
        <w:rPr>
          <w:i/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5" w:hanging="360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6" w:hanging="360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 xml:space="preserve">t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5" w:hanging="360"/>
        <w:rPr>
          <w:sz w:val="24"/>
          <w:szCs w:val="24"/>
        </w:rPr>
        <w:sectPr w:rsidR="00A01CF2">
          <w:footerReference w:type="default" r:id="rId42"/>
          <w:pgSz w:w="11920" w:h="16840"/>
          <w:pgMar w:top="1560" w:right="1600" w:bottom="280" w:left="1680" w:header="0" w:footer="1365" w:gutter="0"/>
          <w:pgNumType w:start="30"/>
          <w:cols w:space="720"/>
        </w:sect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dih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tabs>
          <w:tab w:val="left" w:pos="1300"/>
        </w:tabs>
        <w:spacing w:line="480" w:lineRule="auto"/>
        <w:ind w:left="1308" w:right="65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di,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 sup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untuh.</w:t>
      </w:r>
    </w:p>
    <w:p w:rsidR="00A01CF2" w:rsidRDefault="007E6B02">
      <w:pPr>
        <w:spacing w:before="10" w:line="480" w:lineRule="auto"/>
        <w:ind w:left="588" w:right="6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miliki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3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uh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bih mu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h.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0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pilih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k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s.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9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dibut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umit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mbutuhk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khusus.</w:t>
      </w:r>
    </w:p>
    <w:p w:rsidR="00A01CF2" w:rsidRDefault="007E6B02">
      <w:pPr>
        <w:tabs>
          <w:tab w:val="left" w:pos="1300"/>
        </w:tabs>
        <w:spacing w:before="10" w:line="477" w:lineRule="auto"/>
        <w:ind w:left="1308" w:right="66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A01CF2" w:rsidRDefault="007E6B02">
      <w:pPr>
        <w:tabs>
          <w:tab w:val="left" w:pos="1300"/>
        </w:tabs>
        <w:spacing w:before="12" w:line="480" w:lineRule="auto"/>
        <w:ind w:left="1308" w:right="68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skipun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if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h,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 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1300"/>
        </w:tabs>
        <w:spacing w:line="480" w:lineRule="auto"/>
        <w:ind w:left="1308" w:right="64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dibutuhk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ling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us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na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8" w:hanging="360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365" w:gutter="0"/>
          <w:cols w:space="720"/>
        </w:sect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tabs>
          <w:tab w:val="left" w:pos="1300"/>
        </w:tabs>
        <w:spacing w:line="480" w:lineRule="auto"/>
        <w:ind w:left="1308" w:right="61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isa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ton 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 dik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lub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tabs>
          <w:tab w:val="left" w:pos="1300"/>
        </w:tabs>
        <w:spacing w:before="10" w:line="480" w:lineRule="auto"/>
        <w:ind w:left="1308" w:right="68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us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hli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khusus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bila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huni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A01CF2" w:rsidRDefault="007E6B02">
      <w:pPr>
        <w:spacing w:before="10"/>
        <w:ind w:left="948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3" w:line="220" w:lineRule="exact"/>
        <w:rPr>
          <w:sz w:val="22"/>
          <w:szCs w:val="22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2.4.3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lat </w:t>
      </w:r>
      <w:r>
        <w:rPr>
          <w:b/>
          <w:spacing w:val="-1"/>
          <w:sz w:val="24"/>
          <w:szCs w:val="24"/>
        </w:rPr>
        <w:t>(</w:t>
      </w:r>
      <w:r>
        <w:rPr>
          <w:b/>
          <w:i/>
          <w:sz w:val="24"/>
          <w:szCs w:val="24"/>
        </w:rPr>
        <w:t>Ra</w:t>
      </w:r>
      <w:r>
        <w:rPr>
          <w:b/>
          <w:i/>
          <w:spacing w:val="-1"/>
          <w:sz w:val="24"/>
          <w:szCs w:val="24"/>
        </w:rPr>
        <w:t>f</w:t>
      </w:r>
      <w:r>
        <w:rPr>
          <w:b/>
          <w:i/>
          <w:sz w:val="24"/>
          <w:szCs w:val="24"/>
        </w:rPr>
        <w:t>t Fo</w:t>
      </w:r>
      <w:r>
        <w:rPr>
          <w:b/>
          <w:i/>
          <w:spacing w:val="1"/>
          <w:sz w:val="24"/>
          <w:szCs w:val="24"/>
        </w:rPr>
        <w:t>un</w:t>
      </w:r>
      <w:r>
        <w:rPr>
          <w:b/>
          <w:i/>
          <w:sz w:val="24"/>
          <w:szCs w:val="24"/>
        </w:rPr>
        <w:t>datio</w:t>
      </w:r>
      <w:r>
        <w:rPr>
          <w:b/>
          <w:i/>
          <w:spacing w:val="3"/>
          <w:sz w:val="24"/>
          <w:szCs w:val="24"/>
        </w:rPr>
        <w:t>n</w:t>
      </w:r>
      <w:r>
        <w:rPr>
          <w:b/>
          <w:sz w:val="24"/>
          <w:szCs w:val="24"/>
        </w:rPr>
        <w:t>)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588" w:right="62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raft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foundatio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4"/>
          <w:sz w:val="24"/>
          <w:szCs w:val="24"/>
        </w:rPr>
        <w:t>p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indust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lompok silo, 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obon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562250">
      <w:pPr>
        <w:spacing w:before="21"/>
        <w:ind w:left="1529"/>
      </w:pPr>
      <w:r>
        <w:pict>
          <v:shape id="_x0000_i1036" type="#_x0000_t75" style="width:302.95pt;height:207.15pt">
            <v:imagedata r:id="rId43" o:title=""/>
          </v:shape>
        </w:pict>
      </w:r>
    </w:p>
    <w:p w:rsidR="00A01CF2" w:rsidRDefault="00A01CF2">
      <w:pPr>
        <w:spacing w:before="1" w:line="120" w:lineRule="exact"/>
        <w:rPr>
          <w:sz w:val="13"/>
          <w:szCs w:val="13"/>
        </w:rPr>
      </w:pPr>
    </w:p>
    <w:p w:rsidR="00A01CF2" w:rsidRDefault="007E6B02">
      <w:pPr>
        <w:ind w:left="3262"/>
        <w:rPr>
          <w:sz w:val="24"/>
          <w:szCs w:val="24"/>
        </w:rPr>
        <w:sectPr w:rsidR="00A01CF2">
          <w:pgSz w:w="11920" w:h="16840"/>
          <w:pgMar w:top="1560" w:right="1600" w:bottom="280" w:left="1680" w:header="0" w:footer="1365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8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kolom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ndukung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konomis k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n.</w:t>
      </w:r>
    </w:p>
    <w:p w:rsidR="00A01CF2" w:rsidRDefault="007E6B02">
      <w:pPr>
        <w:spacing w:before="10" w:line="480" w:lineRule="auto"/>
        <w:ind w:left="588" w:right="83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(b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nt)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kolom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-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untu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(Muka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h) i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A01CF2" w:rsidRDefault="00562250">
      <w:pPr>
        <w:spacing w:before="18"/>
        <w:ind w:left="1138"/>
      </w:pPr>
      <w:r>
        <w:pict>
          <v:shape id="_x0000_i1037" type="#_x0000_t75" style="width:324.7pt;height:242.5pt">
            <v:imagedata r:id="rId44" o:title=""/>
          </v:shape>
        </w:pict>
      </w:r>
    </w:p>
    <w:p w:rsidR="00A01CF2" w:rsidRDefault="00A01CF2">
      <w:pPr>
        <w:spacing w:before="6" w:line="140" w:lineRule="exact"/>
        <w:rPr>
          <w:sz w:val="14"/>
          <w:szCs w:val="14"/>
        </w:rPr>
      </w:pPr>
    </w:p>
    <w:p w:rsidR="00A01CF2" w:rsidRDefault="007E6B02">
      <w:pPr>
        <w:ind w:left="2683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14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ul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588" w:right="78" w:firstLine="720"/>
        <w:jc w:val="both"/>
        <w:rPr>
          <w:sz w:val="24"/>
          <w:szCs w:val="24"/>
        </w:rPr>
        <w:sectPr w:rsidR="00A01CF2">
          <w:pgSz w:w="11920" w:h="16840"/>
          <w:pgMar w:top="1560" w:right="1580" w:bottom="280" w:left="1680" w:header="0" w:footer="1365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car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588" w:right="63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,5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m2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kN/m2)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upa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pung 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muda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itis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spacing w:before="10" w:line="480" w:lineRule="auto"/>
        <w:ind w:left="588" w:right="63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dito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ti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77" w:lineRule="auto"/>
        <w:ind w:left="1308" w:right="3248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kolom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A01CF2" w:rsidRDefault="007E6B02">
      <w:pPr>
        <w:spacing w:before="12"/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Dinding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ling 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ton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0,75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2,00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m,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dua 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us.</w:t>
      </w:r>
    </w:p>
    <w:p w:rsidR="00A01CF2" w:rsidRDefault="007E6B02">
      <w:pPr>
        <w:spacing w:before="15"/>
        <w:ind w:left="588" w:right="541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2.5.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70" w:firstLine="708"/>
        <w:jc w:val="both"/>
        <w:rPr>
          <w:sz w:val="24"/>
          <w:szCs w:val="24"/>
        </w:rPr>
        <w:sectPr w:rsidR="00A01CF2">
          <w:pgSz w:w="11920" w:h="16840"/>
          <w:pgMar w:top="1560" w:right="1600" w:bottom="280" w:left="1680" w:header="0" w:footer="1365" w:gutter="0"/>
          <w:cols w:space="720"/>
        </w:sectPr>
      </w:pP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ijin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ultimit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f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: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tabs>
          <w:tab w:val="left" w:pos="1000"/>
        </w:tabs>
        <w:spacing w:line="480" w:lineRule="auto"/>
        <w:ind w:left="1015" w:right="89" w:hanging="427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Untuk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sibilit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kili kondisi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A01CF2" w:rsidRDefault="007E6B02">
      <w:pPr>
        <w:tabs>
          <w:tab w:val="left" w:pos="1000"/>
        </w:tabs>
        <w:spacing w:before="10" w:line="480" w:lineRule="auto"/>
        <w:ind w:left="1015" w:right="79" w:hanging="427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Untuk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tol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nsi.</w:t>
      </w:r>
    </w:p>
    <w:p w:rsidR="00A01CF2" w:rsidRDefault="007E6B02">
      <w:pPr>
        <w:tabs>
          <w:tab w:val="left" w:pos="1000"/>
        </w:tabs>
        <w:spacing w:before="10" w:line="480" w:lineRule="auto"/>
        <w:ind w:left="1015" w:right="83" w:hanging="427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Untuk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hw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tabs>
          <w:tab w:val="left" w:pos="1000"/>
        </w:tabs>
        <w:spacing w:before="10" w:line="480" w:lineRule="auto"/>
        <w:ind w:left="1015" w:right="89" w:hanging="427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Untuk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tung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tol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nsi.</w:t>
      </w:r>
    </w:p>
    <w:p w:rsidR="00A01CF2" w:rsidRDefault="007E6B02">
      <w:pPr>
        <w:tabs>
          <w:tab w:val="left" w:pos="1000"/>
        </w:tabs>
        <w:spacing w:before="10" w:line="480" w:lineRule="auto"/>
        <w:ind w:left="1015" w:right="86" w:hanging="427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 xml:space="preserve">Untuk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ntisip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tode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hitun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spacing w:before="10" w:line="480" w:lineRule="auto"/>
        <w:ind w:left="588" w:right="88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untuh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2"/>
        <w:ind w:left="588"/>
        <w:rPr>
          <w:sz w:val="24"/>
          <w:szCs w:val="24"/>
        </w:rPr>
      </w:pPr>
      <w:r>
        <w:rPr>
          <w:b/>
          <w:sz w:val="24"/>
          <w:szCs w:val="24"/>
        </w:rPr>
        <w:t>2.6.     To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r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TS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82" w:firstLine="708"/>
        <w:jc w:val="both"/>
        <w:rPr>
          <w:sz w:val="24"/>
          <w:szCs w:val="24"/>
        </w:rPr>
      </w:pP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TS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tur 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umum, tipe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top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in).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3 tip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 :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(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 : 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860"/>
        </w:tabs>
        <w:spacing w:line="480" w:lineRule="auto"/>
        <w:ind w:left="871" w:right="84" w:hanging="283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ting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0"/>
        <w:ind w:left="588"/>
        <w:rPr>
          <w:sz w:val="24"/>
          <w:szCs w:val="24"/>
        </w:rPr>
        <w:sectPr w:rsidR="00A01CF2">
          <w:pgSz w:w="11920" w:h="16840"/>
          <w:pgMar w:top="1560" w:right="1580" w:bottom="280" w:left="1680" w:header="0" w:footer="1365" w:gutter="0"/>
          <w:cols w:space="720"/>
        </w:sectPr>
      </w:pPr>
      <w:r>
        <w:rPr>
          <w:sz w:val="24"/>
          <w:szCs w:val="24"/>
        </w:rPr>
        <w:t xml:space="preserve">-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: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2.6.1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A/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22</w:t>
      </w:r>
      <w:r>
        <w:rPr>
          <w:spacing w:val="2"/>
          <w:sz w:val="24"/>
          <w:szCs w:val="24"/>
        </w:rPr>
        <w:t>2</w:t>
      </w:r>
      <w:r>
        <w:rPr>
          <w:spacing w:val="-1"/>
          <w:sz w:val="24"/>
          <w:szCs w:val="24"/>
        </w:rPr>
        <w:t>-F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nna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nna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re”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ndust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87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5"/>
          <w:sz w:val="24"/>
          <w:szCs w:val="24"/>
        </w:rPr>
        <w:t>J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A01CF2">
      <w:pPr>
        <w:spacing w:before="1" w:line="280" w:lineRule="exact"/>
        <w:rPr>
          <w:sz w:val="28"/>
          <w:szCs w:val="28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2.6.2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ter</w:t>
      </w:r>
      <w:r>
        <w:rPr>
          <w:b/>
          <w:sz w:val="24"/>
          <w:szCs w:val="24"/>
        </w:rPr>
        <w:t>ial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62" w:firstLine="566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 (</w:t>
      </w:r>
      <w:r>
        <w:rPr>
          <w:spacing w:val="2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ndust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d/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).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A01CF2" w:rsidRDefault="007E6B02">
      <w:pPr>
        <w:spacing w:before="10" w:line="260" w:lineRule="exact"/>
        <w:ind w:left="2465" w:right="1983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2.4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er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uktur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Tow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</w:p>
    <w:p w:rsidR="00A01CF2" w:rsidRDefault="00A01CF2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2189"/>
        <w:gridCol w:w="1039"/>
        <w:gridCol w:w="1042"/>
        <w:gridCol w:w="1039"/>
      </w:tblGrid>
      <w:tr w:rsidR="00A01CF2">
        <w:trPr>
          <w:trHeight w:hRule="exact" w:val="110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EF"/>
          </w:tcPr>
          <w:p w:rsidR="00A01CF2" w:rsidRDefault="00A01CF2">
            <w:pPr>
              <w:spacing w:before="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52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ter</w:t>
            </w:r>
            <w:r>
              <w:rPr>
                <w:b/>
                <w:sz w:val="24"/>
                <w:szCs w:val="24"/>
              </w:rPr>
              <w:t>ial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EF"/>
          </w:tcPr>
          <w:p w:rsidR="00A01CF2" w:rsidRDefault="00A01CF2">
            <w:pPr>
              <w:spacing w:before="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61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EF"/>
          </w:tcPr>
          <w:p w:rsidR="00A01CF2" w:rsidRDefault="00A01CF2">
            <w:pPr>
              <w:spacing w:before="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189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EF"/>
          </w:tcPr>
          <w:p w:rsidR="00A01CF2" w:rsidRDefault="007E6B02">
            <w:pPr>
              <w:spacing w:line="260" w:lineRule="exact"/>
              <w:ind w:left="345" w:right="347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y</w:t>
            </w:r>
          </w:p>
          <w:p w:rsidR="00A01CF2" w:rsidRDefault="00A01CF2">
            <w:pPr>
              <w:spacing w:before="16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158" w:right="15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a)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EF"/>
          </w:tcPr>
          <w:p w:rsidR="00A01CF2" w:rsidRDefault="007E6B02">
            <w:pPr>
              <w:spacing w:line="260" w:lineRule="exact"/>
              <w:ind w:left="335" w:right="341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u</w:t>
            </w:r>
          </w:p>
          <w:p w:rsidR="00A01CF2" w:rsidRDefault="00A01CF2">
            <w:pPr>
              <w:spacing w:before="16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155" w:right="15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a)</w:t>
            </w:r>
          </w:p>
        </w:tc>
      </w:tr>
      <w:tr w:rsidR="00A01CF2">
        <w:trPr>
          <w:trHeight w:hRule="exact" w:val="601"/>
        </w:trPr>
        <w:tc>
          <w:tcPr>
            <w:tcW w:w="19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before="30"/>
              <w:ind w:left="43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ipe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before="30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TM A53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before="30"/>
              <w:ind w:left="16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CH40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before="30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before="30"/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</w:tr>
      <w:tr w:rsidR="00A01CF2">
        <w:trPr>
          <w:trHeight w:hRule="exact" w:val="56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1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(B</w:t>
            </w:r>
            <w:r>
              <w:rPr>
                <w:spacing w:val="-1"/>
                <w:sz w:val="24"/>
                <w:szCs w:val="24"/>
              </w:rPr>
              <w:t>rac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g)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TM A53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2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SS</w:t>
            </w:r>
            <w:r>
              <w:rPr>
                <w:sz w:val="24"/>
                <w:szCs w:val="24"/>
              </w:rPr>
              <w:t>400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</w:tr>
      <w:tr w:rsidR="00A01CF2">
        <w:trPr>
          <w:trHeight w:hRule="exact" w:val="111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727" w:right="727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olt</w:t>
            </w:r>
          </w:p>
          <w:p w:rsidR="00A01CF2" w:rsidRDefault="00A01CF2">
            <w:pPr>
              <w:spacing w:before="16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299" w:right="3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(Conn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tion)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237" w:right="2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TM A325/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  <w:p w:rsidR="00A01CF2" w:rsidRDefault="00A01CF2">
            <w:pPr>
              <w:spacing w:before="16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731" w:right="734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1180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328" w:right="3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A01CF2"/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</w:tr>
      <w:tr w:rsidR="00A01CF2">
        <w:trPr>
          <w:trHeight w:hRule="exact" w:val="56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hor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TM A307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A01CF2"/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</w:tr>
    </w:tbl>
    <w:p w:rsidR="00A01CF2" w:rsidRDefault="007E6B02">
      <w:pPr>
        <w:spacing w:line="260" w:lineRule="exact"/>
        <w:ind w:left="100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100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oltiv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</w:p>
    <w:p w:rsidR="00A01CF2" w:rsidRDefault="00A01CF2">
      <w:pPr>
        <w:spacing w:line="200" w:lineRule="exact"/>
      </w:pP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2.6.3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Wi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Lo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d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ind w:left="1154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A/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I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-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pgSz w:w="11920" w:h="16840"/>
          <w:pgMar w:top="1560" w:right="1600" w:bottom="280" w:left="1680" w:header="0" w:footer="1365" w:gutter="0"/>
          <w:cols w:space="720"/>
        </w:sectPr>
      </w:pPr>
      <w:r>
        <w:rPr>
          <w:sz w:val="24"/>
          <w:szCs w:val="24"/>
        </w:rPr>
        <w:t>222</w:t>
      </w:r>
      <w:r>
        <w:rPr>
          <w:spacing w:val="-1"/>
          <w:sz w:val="24"/>
          <w:szCs w:val="24"/>
        </w:rPr>
        <w:t>-F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: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um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308" w:right="6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mum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=  120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km/j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(33.00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m/d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t).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di.</w:t>
      </w:r>
    </w:p>
    <w:p w:rsidR="00A01CF2" w:rsidRDefault="007E6B02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>b.   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 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308" w:right="63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 85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km/j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(23.61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m/d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ng</w:t>
      </w:r>
      <w:r>
        <w:rPr>
          <w:sz w:val="24"/>
          <w:szCs w:val="24"/>
        </w:rPr>
        <w:t>in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twist,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sw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0" w:line="480" w:lineRule="auto"/>
        <w:ind w:left="588" w:right="61" w:firstLine="42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 di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lisis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Ms. 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.6.00.010.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pa 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sudut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A01CF2" w:rsidRDefault="00A01CF2">
      <w:pPr>
        <w:spacing w:before="7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2.6.4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</w:p>
    <w:p w:rsidR="00A01CF2" w:rsidRDefault="00A01CF2">
      <w:pPr>
        <w:spacing w:before="9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948" w:right="485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b.  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</w:p>
    <w:p w:rsidR="00A01CF2" w:rsidRDefault="007E6B02">
      <w:pPr>
        <w:spacing w:before="10"/>
        <w:ind w:left="94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ind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08" w:right="3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wind lo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120 km/j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08" w:right="3715"/>
        <w:jc w:val="both"/>
        <w:rPr>
          <w:sz w:val="24"/>
          <w:szCs w:val="24"/>
        </w:rPr>
      </w:pP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wind lo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=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85 km/j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8" w:line="220" w:lineRule="exact"/>
        <w:rPr>
          <w:sz w:val="22"/>
          <w:szCs w:val="22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562250">
      <w:pPr>
        <w:ind w:left="1308" w:right="2195"/>
        <w:jc w:val="both"/>
        <w:rPr>
          <w:sz w:val="24"/>
          <w:szCs w:val="24"/>
        </w:rPr>
        <w:sectPr w:rsidR="00A01CF2">
          <w:footerReference w:type="default" r:id="rId45"/>
          <w:pgSz w:w="11920" w:h="16840"/>
          <w:pgMar w:top="1560" w:right="1600" w:bottom="280" w:left="1680" w:header="0" w:footer="1425" w:gutter="0"/>
          <w:pgNumType w:start="37"/>
          <w:cols w:space="720"/>
        </w:sectPr>
      </w:pPr>
      <w:r>
        <w:pict>
          <v:group id="_x0000_s1490" style="position:absolute;left:0;text-align:left;margin-left:112.55pt;margin-top:757.2pt;width:397.45pt;height:2.3pt;z-index:-6434;mso-position-horizontal-relative:page;mso-position-vertical-relative:page" coordorigin="2251,15144" coordsize="7949,46">
            <v:shape id="_x0000_s1491" style="position:absolute;left:2251;top:15144;width:7949;height:46" coordorigin="2251,15144" coordsize="7949,46" path="m2251,15144r,14l10200,15190r,-17l2251,15144xe" fillcolor="black" stroked="f">
              <v:path arrowok="t"/>
            </v:shape>
            <w10:wrap anchorx="page" anchory="page"/>
          </v:group>
        </w:pict>
      </w:r>
      <w:r w:rsidR="007E6B02">
        <w:rPr>
          <w:sz w:val="24"/>
          <w:szCs w:val="24"/>
        </w:rPr>
        <w:t>Di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lisis d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ng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 so</w:t>
      </w:r>
      <w:r w:rsidR="007E6B02">
        <w:rPr>
          <w:spacing w:val="-1"/>
          <w:sz w:val="24"/>
          <w:szCs w:val="24"/>
        </w:rPr>
        <w:t>f</w:t>
      </w:r>
      <w:r w:rsidR="007E6B02">
        <w:rPr>
          <w:sz w:val="24"/>
          <w:szCs w:val="24"/>
        </w:rPr>
        <w:t>tw</w:t>
      </w:r>
      <w:r w:rsidR="007E6B02">
        <w:rPr>
          <w:spacing w:val="1"/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>r</w:t>
      </w:r>
      <w:r w:rsidR="007E6B02">
        <w:rPr>
          <w:sz w:val="24"/>
          <w:szCs w:val="24"/>
        </w:rPr>
        <w:t>e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Ms. Tow</w:t>
      </w:r>
      <w:r w:rsidR="007E6B02">
        <w:rPr>
          <w:spacing w:val="1"/>
          <w:sz w:val="24"/>
          <w:szCs w:val="24"/>
        </w:rPr>
        <w:t>e</w:t>
      </w:r>
      <w:r w:rsidR="007E6B02">
        <w:rPr>
          <w:sz w:val="24"/>
          <w:szCs w:val="24"/>
        </w:rPr>
        <w:t>r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V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.6.00.</w:t>
      </w:r>
      <w:r w:rsidR="007E6B02">
        <w:rPr>
          <w:spacing w:val="2"/>
          <w:sz w:val="24"/>
          <w:szCs w:val="24"/>
        </w:rPr>
        <w:t>0</w:t>
      </w:r>
      <w:r w:rsidR="007E6B02">
        <w:rPr>
          <w:sz w:val="24"/>
          <w:szCs w:val="24"/>
        </w:rPr>
        <w:t>10.</w:t>
      </w:r>
    </w:p>
    <w:p w:rsidR="00A01CF2" w:rsidRDefault="00A01CF2">
      <w:pPr>
        <w:spacing w:before="3" w:line="120" w:lineRule="exact"/>
        <w:rPr>
          <w:sz w:val="12"/>
          <w:szCs w:val="12"/>
        </w:rPr>
      </w:pPr>
    </w:p>
    <w:p w:rsidR="00A01CF2" w:rsidRDefault="007E6B02">
      <w:pPr>
        <w:spacing w:line="362" w:lineRule="auto"/>
        <w:ind w:left="2782" w:right="2255" w:firstLine="1394"/>
        <w:rPr>
          <w:sz w:val="26"/>
          <w:szCs w:val="26"/>
        </w:rPr>
      </w:pPr>
      <w:r>
        <w:rPr>
          <w:b/>
          <w:sz w:val="26"/>
          <w:szCs w:val="26"/>
        </w:rPr>
        <w:t>BAB</w:t>
      </w:r>
      <w:r>
        <w:rPr>
          <w:b/>
          <w:spacing w:val="-5"/>
          <w:sz w:val="26"/>
          <w:szCs w:val="26"/>
        </w:rPr>
        <w:t xml:space="preserve"> </w:t>
      </w:r>
      <w:r>
        <w:rPr>
          <w:b/>
          <w:sz w:val="26"/>
          <w:szCs w:val="26"/>
        </w:rPr>
        <w:t>III METO</w:t>
      </w:r>
      <w:r>
        <w:rPr>
          <w:b/>
          <w:spacing w:val="2"/>
          <w:sz w:val="26"/>
          <w:szCs w:val="26"/>
        </w:rPr>
        <w:t>D</w:t>
      </w:r>
      <w:r>
        <w:rPr>
          <w:b/>
          <w:sz w:val="26"/>
          <w:szCs w:val="26"/>
        </w:rPr>
        <w:t>OLO</w:t>
      </w:r>
      <w:r>
        <w:rPr>
          <w:b/>
          <w:spacing w:val="2"/>
          <w:sz w:val="26"/>
          <w:szCs w:val="26"/>
        </w:rPr>
        <w:t>G</w:t>
      </w:r>
      <w:r>
        <w:rPr>
          <w:b/>
          <w:sz w:val="26"/>
          <w:szCs w:val="26"/>
        </w:rPr>
        <w:t>I</w:t>
      </w:r>
      <w:r>
        <w:rPr>
          <w:b/>
          <w:spacing w:val="-19"/>
          <w:sz w:val="26"/>
          <w:szCs w:val="26"/>
        </w:rPr>
        <w:t xml:space="preserve"> </w:t>
      </w:r>
      <w:r>
        <w:rPr>
          <w:b/>
          <w:sz w:val="26"/>
          <w:szCs w:val="26"/>
        </w:rPr>
        <w:t>PE</w:t>
      </w:r>
      <w:r>
        <w:rPr>
          <w:b/>
          <w:spacing w:val="2"/>
          <w:sz w:val="26"/>
          <w:szCs w:val="26"/>
        </w:rPr>
        <w:t>N</w:t>
      </w:r>
      <w:r>
        <w:rPr>
          <w:b/>
          <w:sz w:val="26"/>
          <w:szCs w:val="26"/>
        </w:rPr>
        <w:t>ELITI</w:t>
      </w:r>
      <w:r>
        <w:rPr>
          <w:b/>
          <w:spacing w:val="2"/>
          <w:sz w:val="26"/>
          <w:szCs w:val="26"/>
        </w:rPr>
        <w:t>A</w:t>
      </w:r>
      <w:r>
        <w:rPr>
          <w:b/>
          <w:sz w:val="26"/>
          <w:szCs w:val="26"/>
        </w:rPr>
        <w:t>N</w:t>
      </w:r>
    </w:p>
    <w:p w:rsidR="00A01CF2" w:rsidRDefault="00A01CF2">
      <w:pPr>
        <w:spacing w:line="200" w:lineRule="exact"/>
      </w:pP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3.1.      Diag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Alir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A01CF2" w:rsidRDefault="00A01CF2">
      <w:pPr>
        <w:spacing w:before="7" w:line="120" w:lineRule="exact"/>
        <w:rPr>
          <w:sz w:val="13"/>
          <w:szCs w:val="13"/>
        </w:rPr>
      </w:pPr>
    </w:p>
    <w:p w:rsidR="00A01CF2" w:rsidRDefault="007E6B02">
      <w:pPr>
        <w:spacing w:line="400" w:lineRule="atLeast"/>
        <w:ind w:left="588" w:right="64" w:firstLine="708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ditunjuk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 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line="200" w:lineRule="exact"/>
      </w:pPr>
    </w:p>
    <w:p w:rsidR="00A01CF2" w:rsidRDefault="00A01CF2">
      <w:pPr>
        <w:spacing w:before="3" w:line="200" w:lineRule="exact"/>
      </w:pPr>
    </w:p>
    <w:p w:rsidR="00A01CF2" w:rsidRDefault="007E6B02">
      <w:pPr>
        <w:spacing w:before="32" w:line="260" w:lineRule="exact"/>
        <w:ind w:left="4344" w:right="370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5"/>
          <w:w w:val="72"/>
          <w:position w:val="-1"/>
          <w:sz w:val="23"/>
          <w:szCs w:val="23"/>
        </w:rPr>
        <w:t>M</w:t>
      </w:r>
      <w:r>
        <w:rPr>
          <w:rFonts w:ascii="Arial" w:eastAsia="Arial" w:hAnsi="Arial" w:cs="Arial"/>
          <w:spacing w:val="2"/>
          <w:w w:val="72"/>
          <w:position w:val="-1"/>
          <w:sz w:val="23"/>
          <w:szCs w:val="23"/>
        </w:rPr>
        <w:t>U</w:t>
      </w:r>
      <w:r>
        <w:rPr>
          <w:rFonts w:ascii="Arial" w:eastAsia="Arial" w:hAnsi="Arial" w:cs="Arial"/>
          <w:spacing w:val="-4"/>
          <w:w w:val="72"/>
          <w:position w:val="-1"/>
          <w:sz w:val="23"/>
          <w:szCs w:val="23"/>
        </w:rPr>
        <w:t>L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AI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8" w:line="280" w:lineRule="exact"/>
        <w:rPr>
          <w:sz w:val="28"/>
          <w:szCs w:val="28"/>
        </w:rPr>
      </w:pPr>
    </w:p>
    <w:p w:rsidR="00A01CF2" w:rsidRDefault="007E6B02">
      <w:pPr>
        <w:spacing w:before="32" w:line="247" w:lineRule="auto"/>
        <w:ind w:left="4199" w:right="355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2"/>
          <w:w w:val="72"/>
          <w:sz w:val="23"/>
          <w:szCs w:val="23"/>
        </w:rPr>
        <w:t>R</w:t>
      </w:r>
      <w:r>
        <w:rPr>
          <w:rFonts w:ascii="Arial" w:eastAsia="Arial" w:hAnsi="Arial" w:cs="Arial"/>
          <w:spacing w:val="-9"/>
          <w:w w:val="72"/>
          <w:sz w:val="23"/>
          <w:szCs w:val="23"/>
        </w:rPr>
        <w:t>U</w:t>
      </w:r>
      <w:r>
        <w:rPr>
          <w:rFonts w:ascii="Arial" w:eastAsia="Arial" w:hAnsi="Arial" w:cs="Arial"/>
          <w:spacing w:val="-5"/>
          <w:w w:val="72"/>
          <w:sz w:val="23"/>
          <w:szCs w:val="23"/>
        </w:rPr>
        <w:t>M</w:t>
      </w:r>
      <w:r>
        <w:rPr>
          <w:rFonts w:ascii="Arial" w:eastAsia="Arial" w:hAnsi="Arial" w:cs="Arial"/>
          <w:spacing w:val="2"/>
          <w:w w:val="72"/>
          <w:sz w:val="23"/>
          <w:szCs w:val="23"/>
        </w:rPr>
        <w:t>U</w:t>
      </w:r>
      <w:r>
        <w:rPr>
          <w:rFonts w:ascii="Arial" w:eastAsia="Arial" w:hAnsi="Arial" w:cs="Arial"/>
          <w:w w:val="72"/>
          <w:sz w:val="23"/>
          <w:szCs w:val="23"/>
        </w:rPr>
        <w:t xml:space="preserve">SAN </w:t>
      </w:r>
      <w:r>
        <w:rPr>
          <w:rFonts w:ascii="Arial" w:eastAsia="Arial" w:hAnsi="Arial" w:cs="Arial"/>
          <w:spacing w:val="-5"/>
          <w:w w:val="72"/>
          <w:sz w:val="23"/>
          <w:szCs w:val="23"/>
        </w:rPr>
        <w:t>M</w:t>
      </w:r>
      <w:r>
        <w:rPr>
          <w:rFonts w:ascii="Arial" w:eastAsia="Arial" w:hAnsi="Arial" w:cs="Arial"/>
          <w:w w:val="72"/>
          <w:sz w:val="23"/>
          <w:szCs w:val="23"/>
        </w:rPr>
        <w:t>ASA</w:t>
      </w:r>
      <w:r>
        <w:rPr>
          <w:rFonts w:ascii="Arial" w:eastAsia="Arial" w:hAnsi="Arial" w:cs="Arial"/>
          <w:spacing w:val="-4"/>
          <w:w w:val="72"/>
          <w:sz w:val="23"/>
          <w:szCs w:val="23"/>
        </w:rPr>
        <w:t>L</w:t>
      </w:r>
      <w:r>
        <w:rPr>
          <w:rFonts w:ascii="Arial" w:eastAsia="Arial" w:hAnsi="Arial" w:cs="Arial"/>
          <w:w w:val="72"/>
          <w:sz w:val="23"/>
          <w:szCs w:val="23"/>
        </w:rPr>
        <w:t>AH</w:t>
      </w:r>
    </w:p>
    <w:p w:rsidR="00A01CF2" w:rsidRDefault="00A01CF2">
      <w:pPr>
        <w:spacing w:before="8" w:line="140" w:lineRule="exact"/>
        <w:rPr>
          <w:sz w:val="14"/>
          <w:szCs w:val="14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32" w:line="260" w:lineRule="exact"/>
        <w:ind w:left="3947" w:right="331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71"/>
          <w:position w:val="-1"/>
          <w:sz w:val="23"/>
          <w:szCs w:val="23"/>
        </w:rPr>
        <w:t>S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T</w:t>
      </w:r>
      <w:r>
        <w:rPr>
          <w:rFonts w:ascii="Arial" w:eastAsia="Arial" w:hAnsi="Arial" w:cs="Arial"/>
          <w:spacing w:val="-6"/>
          <w:w w:val="71"/>
          <w:position w:val="-1"/>
          <w:sz w:val="23"/>
          <w:szCs w:val="23"/>
        </w:rPr>
        <w:t>U</w:t>
      </w: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P</w:t>
      </w:r>
      <w:r>
        <w:rPr>
          <w:rFonts w:ascii="Arial" w:eastAsia="Arial" w:hAnsi="Arial" w:cs="Arial"/>
          <w:spacing w:val="-9"/>
          <w:w w:val="72"/>
          <w:position w:val="-1"/>
          <w:sz w:val="23"/>
          <w:szCs w:val="23"/>
        </w:rPr>
        <w:t>U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S</w:t>
      </w:r>
      <w:r>
        <w:rPr>
          <w:rFonts w:ascii="Arial" w:eastAsia="Arial" w:hAnsi="Arial" w:cs="Arial"/>
          <w:spacing w:val="-2"/>
          <w:w w:val="72"/>
          <w:position w:val="-1"/>
          <w:sz w:val="23"/>
          <w:szCs w:val="23"/>
        </w:rPr>
        <w:t>T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AKA</w:t>
      </w:r>
    </w:p>
    <w:p w:rsidR="00A01CF2" w:rsidRDefault="00A01CF2">
      <w:pPr>
        <w:spacing w:before="10" w:line="180" w:lineRule="exact"/>
        <w:rPr>
          <w:sz w:val="19"/>
          <w:szCs w:val="19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32"/>
        <w:ind w:left="3252" w:right="262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71"/>
          <w:sz w:val="23"/>
          <w:szCs w:val="23"/>
        </w:rPr>
        <w:t>PE</w:t>
      </w:r>
      <w:r>
        <w:rPr>
          <w:rFonts w:ascii="Arial" w:eastAsia="Arial" w:hAnsi="Arial" w:cs="Arial"/>
          <w:spacing w:val="-6"/>
          <w:w w:val="71"/>
          <w:sz w:val="23"/>
          <w:szCs w:val="23"/>
        </w:rPr>
        <w:t>N</w:t>
      </w:r>
      <w:r>
        <w:rPr>
          <w:rFonts w:ascii="Arial" w:eastAsia="Arial" w:hAnsi="Arial" w:cs="Arial"/>
          <w:spacing w:val="3"/>
          <w:w w:val="71"/>
          <w:sz w:val="23"/>
          <w:szCs w:val="23"/>
        </w:rPr>
        <w:t>G</w:t>
      </w:r>
      <w:r>
        <w:rPr>
          <w:rFonts w:ascii="Arial" w:eastAsia="Arial" w:hAnsi="Arial" w:cs="Arial"/>
          <w:spacing w:val="-6"/>
          <w:w w:val="71"/>
          <w:sz w:val="23"/>
          <w:szCs w:val="23"/>
        </w:rPr>
        <w:t>U</w:t>
      </w:r>
      <w:r>
        <w:rPr>
          <w:rFonts w:ascii="Arial" w:eastAsia="Arial" w:hAnsi="Arial" w:cs="Arial"/>
          <w:spacing w:val="-4"/>
          <w:w w:val="71"/>
          <w:sz w:val="23"/>
          <w:szCs w:val="23"/>
        </w:rPr>
        <w:t>M</w:t>
      </w:r>
      <w:r>
        <w:rPr>
          <w:rFonts w:ascii="Arial" w:eastAsia="Arial" w:hAnsi="Arial" w:cs="Arial"/>
          <w:w w:val="71"/>
          <w:sz w:val="23"/>
          <w:szCs w:val="23"/>
        </w:rPr>
        <w:t>P</w:t>
      </w:r>
      <w:r>
        <w:rPr>
          <w:rFonts w:ascii="Arial" w:eastAsia="Arial" w:hAnsi="Arial" w:cs="Arial"/>
          <w:spacing w:val="1"/>
          <w:w w:val="71"/>
          <w:sz w:val="23"/>
          <w:szCs w:val="23"/>
        </w:rPr>
        <w:t>U</w:t>
      </w:r>
      <w:r>
        <w:rPr>
          <w:rFonts w:ascii="Arial" w:eastAsia="Arial" w:hAnsi="Arial" w:cs="Arial"/>
          <w:spacing w:val="-3"/>
          <w:w w:val="71"/>
          <w:sz w:val="23"/>
          <w:szCs w:val="23"/>
        </w:rPr>
        <w:t>L</w:t>
      </w:r>
      <w:r>
        <w:rPr>
          <w:rFonts w:ascii="Arial" w:eastAsia="Arial" w:hAnsi="Arial" w:cs="Arial"/>
          <w:w w:val="71"/>
          <w:sz w:val="23"/>
          <w:szCs w:val="23"/>
        </w:rPr>
        <w:t>AN</w:t>
      </w:r>
      <w:r>
        <w:rPr>
          <w:rFonts w:ascii="Arial" w:eastAsia="Arial" w:hAnsi="Arial" w:cs="Arial"/>
          <w:spacing w:val="1"/>
          <w:w w:val="71"/>
          <w:sz w:val="23"/>
          <w:szCs w:val="23"/>
        </w:rPr>
        <w:t xml:space="preserve"> D</w:t>
      </w:r>
      <w:r>
        <w:rPr>
          <w:rFonts w:ascii="Arial" w:eastAsia="Arial" w:hAnsi="Arial" w:cs="Arial"/>
          <w:w w:val="71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71"/>
          <w:sz w:val="23"/>
          <w:szCs w:val="23"/>
        </w:rPr>
        <w:t>T</w:t>
      </w:r>
      <w:r>
        <w:rPr>
          <w:rFonts w:ascii="Arial" w:eastAsia="Arial" w:hAnsi="Arial" w:cs="Arial"/>
          <w:w w:val="71"/>
          <w:sz w:val="23"/>
          <w:szCs w:val="23"/>
        </w:rPr>
        <w:t>A</w:t>
      </w:r>
      <w:r>
        <w:rPr>
          <w:rFonts w:ascii="Arial" w:eastAsia="Arial" w:hAnsi="Arial" w:cs="Arial"/>
          <w:spacing w:val="5"/>
          <w:w w:val="7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1"/>
          <w:w w:val="72"/>
          <w:sz w:val="23"/>
          <w:szCs w:val="23"/>
        </w:rPr>
        <w:t>S</w:t>
      </w:r>
      <w:r>
        <w:rPr>
          <w:rFonts w:ascii="Arial" w:eastAsia="Arial" w:hAnsi="Arial" w:cs="Arial"/>
          <w:w w:val="72"/>
          <w:sz w:val="23"/>
          <w:szCs w:val="23"/>
        </w:rPr>
        <w:t>EK</w:t>
      </w:r>
      <w:r>
        <w:rPr>
          <w:rFonts w:ascii="Arial" w:eastAsia="Arial" w:hAnsi="Arial" w:cs="Arial"/>
          <w:spacing w:val="-9"/>
          <w:w w:val="72"/>
          <w:sz w:val="23"/>
          <w:szCs w:val="23"/>
        </w:rPr>
        <w:t>U</w:t>
      </w:r>
      <w:r>
        <w:rPr>
          <w:rFonts w:ascii="Arial" w:eastAsia="Arial" w:hAnsi="Arial" w:cs="Arial"/>
          <w:spacing w:val="2"/>
          <w:w w:val="72"/>
          <w:sz w:val="23"/>
          <w:szCs w:val="23"/>
        </w:rPr>
        <w:t>ND</w:t>
      </w:r>
      <w:r>
        <w:rPr>
          <w:rFonts w:ascii="Arial" w:eastAsia="Arial" w:hAnsi="Arial" w:cs="Arial"/>
          <w:spacing w:val="-11"/>
          <w:w w:val="72"/>
          <w:sz w:val="23"/>
          <w:szCs w:val="23"/>
        </w:rPr>
        <w:t>E</w:t>
      </w:r>
      <w:r>
        <w:rPr>
          <w:rFonts w:ascii="Arial" w:eastAsia="Arial" w:hAnsi="Arial" w:cs="Arial"/>
          <w:w w:val="72"/>
          <w:sz w:val="23"/>
          <w:szCs w:val="23"/>
        </w:rPr>
        <w:t>R</w:t>
      </w:r>
    </w:p>
    <w:p w:rsidR="00A01CF2" w:rsidRDefault="00562250">
      <w:pPr>
        <w:spacing w:before="4" w:line="280" w:lineRule="atLeast"/>
        <w:ind w:left="3218" w:right="2590"/>
        <w:jc w:val="center"/>
      </w:pPr>
      <w:r>
        <w:pict>
          <v:group id="_x0000_s1405" style="position:absolute;left:0;text-align:left;margin-left:114.05pt;margin-top:229.3pt;width:395.5pt;height:483.65pt;z-index:-6432;mso-position-horizontal-relative:page;mso-position-vertical-relative:page" coordorigin="2281,4586" coordsize="7910,9673">
            <v:group id="_x0000_s1406" style="position:absolute;left:5782;top:4596;width:1046;height:586" coordorigin="5782,4596" coordsize="1046,586">
              <v:shape id="_x0000_s1489" style="position:absolute;left:5782;top:4596;width:1046;height:586" coordorigin="5782,4596" coordsize="1046,586" path="m5990,5182r629,l6638,5180r37,-9l6709,5154r31,-26l6767,5096r23,-38l6808,5015r13,-48l6827,4915r1,-26l6827,4862r-6,-51l6808,4764r-18,-44l6767,4682r-28,-32l6708,4624r-34,-18l6638,4597r-19,-1l5990,4596r-37,5l5918,4614r-33,22l5856,4665r-25,36l5810,4742r-15,45l5785,4837r-3,52l5782,4916r7,51l5802,5015r18,43l5843,5097r27,32l5901,5154r34,17l5972,5180r18,2xe" fillcolor="#e8edf6" stroked="f">
                <v:path arrowok="t"/>
              </v:shape>
              <v:group id="_x0000_s1407" style="position:absolute;left:5782;top:4596;width:1046;height:586" coordorigin="5782,4596" coordsize="1046,586">
                <v:shape id="_x0000_s1488" style="position:absolute;left:5782;top:4596;width:1046;height:586" coordorigin="5782,4596" coordsize="1046,586" path="m5990,5182r629,l6638,5180r37,-9l6709,5154r31,-26l6767,5096r23,-38l6808,5015r13,-48l6827,4915r1,-26l6827,4862r-6,-51l6808,4764r-18,-44l6767,4682r-28,-32l6708,4624r-34,-18l6638,4597r-19,-1l5990,4596r-37,5l5918,4614r-33,22l5856,4665r-25,36l5810,4742r-15,45l5785,4837r-3,52l5782,4916r7,51l5802,5015r18,43l5843,5097r27,32l5901,5154r34,17l5972,5180r18,2xe" filled="f" strokeweight=".12pt">
                  <v:path arrowok="t"/>
                </v:shape>
                <v:group id="_x0000_s1408" style="position:absolute;left:6305;top:5182;width:0;height:485" coordorigin="6305,5182" coordsize="0,485">
                  <v:shape id="_x0000_s1487" style="position:absolute;left:6305;top:5182;width:0;height:485" coordorigin="6305,5182" coordsize="0,485" path="m6305,5182r,484e" filled="f" strokeweight=".12pt">
                    <v:path arrowok="t"/>
                  </v:shape>
                  <v:group id="_x0000_s1409" style="position:absolute;left:5467;top:5767;width:1673;height:874" coordorigin="5467,5767" coordsize="1673,874">
                    <v:shape id="_x0000_s1486" style="position:absolute;left:5467;top:5767;width:1673;height:874" coordorigin="5467,5767" coordsize="1673,874" path="m5467,6641r1673,l7140,5767r-1673,l5467,6641xe" fillcolor="#e8edf6" stroked="f">
                      <v:path arrowok="t"/>
                    </v:shape>
                    <v:group id="_x0000_s1410" style="position:absolute;left:5467;top:5767;width:1675;height:876" coordorigin="5467,5767" coordsize="1675,876">
                      <v:shape id="_x0000_s1485" style="position:absolute;left:5467;top:5767;width:1675;height:876" coordorigin="5467,5767" coordsize="1675,876" path="m5467,6643r1675,l7142,5767r-1675,l5467,6643xe" filled="f" strokeweight=".12pt">
                        <v:path arrowok="t"/>
                      </v:shape>
                      <v:group id="_x0000_s1411" style="position:absolute;left:6264;top:5652;width:82;height:115" coordorigin="6264,5652" coordsize="82,115">
                        <v:shape id="_x0000_s1484" style="position:absolute;left:6264;top:5652;width:82;height:115" coordorigin="6264,5652" coordsize="82,115" path="m6346,5652r-82,l6305,5767r41,-115xe" fillcolor="black" stroked="f">
                          <v:path arrowok="t"/>
                        </v:shape>
                        <v:group id="_x0000_s1412" style="position:absolute;left:6305;top:6643;width:0;height:487" coordorigin="6305,6643" coordsize="0,487">
                          <v:shape id="_x0000_s1483" style="position:absolute;left:6305;top:6643;width:0;height:487" coordorigin="6305,6643" coordsize="0,487" path="m6305,6643r,487e" filled="f" strokeweight=".12pt">
                            <v:path arrowok="t"/>
                          </v:shape>
                          <v:group id="_x0000_s1413" style="position:absolute;left:6264;top:7116;width:82;height:113" coordorigin="6264,7116" coordsize="82,113">
                            <v:shape id="_x0000_s1482" style="position:absolute;left:6264;top:7116;width:82;height:113" coordorigin="6264,7116" coordsize="82,113" path="m6346,7116r-82,l6305,7229r41,-113xe" fillcolor="black" stroked="f">
                              <v:path arrowok="t"/>
                            </v:shape>
                            <v:group id="_x0000_s1414" style="position:absolute;left:5112;top:7229;width:2383;height:730" coordorigin="5112,7229" coordsize="2383,730">
                              <v:shape id="_x0000_s1481" style="position:absolute;left:5112;top:7229;width:2383;height:730" coordorigin="5112,7229" coordsize="2383,730" path="m5112,7958r2383,l7495,7229r-2383,l5112,7958xe" fillcolor="#e8edf6" stroked="f">
                                <v:path arrowok="t"/>
                              </v:shape>
                              <v:group id="_x0000_s1415" style="position:absolute;left:5112;top:7229;width:2386;height:732" coordorigin="5112,7229" coordsize="2386,732">
                                <v:shape id="_x0000_s1480" style="position:absolute;left:5112;top:7229;width:2386;height:732" coordorigin="5112,7229" coordsize="2386,732" path="m5112,7961r2386,l7498,7229r-2386,l5112,7961xe" filled="f" strokeweight=".12pt">
                                  <v:path arrowok="t"/>
                                </v:shape>
                                <v:group id="_x0000_s1416" style="position:absolute;left:6305;top:7961;width:0;height:338" coordorigin="6305,7961" coordsize="0,338">
                                  <v:shape id="_x0000_s1479" style="position:absolute;left:6305;top:7961;width:0;height:338" coordorigin="6305,7961" coordsize="0,338" path="m6305,7961r,338e" filled="f" strokeweight=".12pt">
                                    <v:path arrowok="t"/>
                                  </v:shape>
                                  <v:group id="_x0000_s1417" style="position:absolute;left:3910;top:8400;width:4790;height:1169" coordorigin="3910,8400" coordsize="4790,1169">
                                    <v:shape id="_x0000_s1478" style="position:absolute;left:3910;top:8400;width:4790;height:1169" coordorigin="3910,8400" coordsize="4790,1169" path="m3910,9569r4372,l8700,8400r-4373,l3910,9569xe" fillcolor="#e8edf6" stroked="f">
                                      <v:path arrowok="t"/>
                                    </v:shape>
                                    <v:group id="_x0000_s1418" style="position:absolute;left:3910;top:8400;width:4790;height:1169" coordorigin="3910,8400" coordsize="4790,1169">
                                      <v:shape id="_x0000_s1477" style="position:absolute;left:3910;top:8400;width:4790;height:1169" coordorigin="3910,8400" coordsize="4790,1169" path="m3910,9569r4372,l8700,8400r-4373,l3910,9569xe" filled="f" strokeweight=".12pt">
                                        <v:path arrowok="t"/>
                                      </v:shape>
                                      <v:group id="_x0000_s1419" style="position:absolute;left:6305;top:9569;width:2762;height:367" coordorigin="6305,9569" coordsize="2762,367">
                                        <v:shape id="_x0000_s1476" style="position:absolute;left:6305;top:9569;width:2762;height:367" coordorigin="6305,9569" coordsize="2762,367" path="m6305,9569r,218l9067,9787r,149e" filled="f" strokeweight=".12pt">
                                          <v:path arrowok="t"/>
                                        </v:shape>
                                        <v:group id="_x0000_s1420" style="position:absolute;left:7942;top:10037;width:2246;height:583" coordorigin="7942,10037" coordsize="2246,583">
                                          <v:shape id="_x0000_s1475" style="position:absolute;left:7942;top:10037;width:2246;height:583" coordorigin="7942,10037" coordsize="2246,583" path="m7942,10620r2246,l10188,10037r-2246,l7942,10620xe" fillcolor="#e8edf6" stroked="f">
                                            <v:path arrowok="t"/>
                                          </v:shape>
                                          <v:group id="_x0000_s1421" style="position:absolute;left:7942;top:10037;width:2249;height:586" coordorigin="7942,10037" coordsize="2249,586">
                                            <v:shape id="_x0000_s1474" style="position:absolute;left:7942;top:10037;width:2249;height:586" coordorigin="7942,10037" coordsize="2249,586" path="m7942,10622r2248,l10190,10037r-2248,l7942,10622xe" filled="f" strokeweight=".12pt">
                                              <v:path arrowok="t"/>
                                            </v:shape>
                                            <v:group id="_x0000_s1422" style="position:absolute;left:9026;top:9922;width:82;height:115" coordorigin="9026,9922" coordsize="82,115">
                                              <v:shape id="_x0000_s1473" style="position:absolute;left:9026;top:9922;width:82;height:115" coordorigin="9026,9922" coordsize="82,115" path="m9108,9922r-82,l9067,10037r41,-115xe" fillcolor="black" stroked="f">
                                                <v:path arrowok="t"/>
                                              </v:shape>
                                              <v:group id="_x0000_s1423" style="position:absolute;left:6264;top:8285;width:82;height:115" coordorigin="6264,8285" coordsize="82,115">
                                                <v:shape id="_x0000_s1472" style="position:absolute;left:6264;top:8285;width:82;height:115" coordorigin="6264,8285" coordsize="82,115" path="m6346,8285r-82,l6305,8400r41,-115xe" fillcolor="black" stroked="f">
                                                  <v:path arrowok="t"/>
                                                </v:shape>
                                                <v:group id="_x0000_s1424" style="position:absolute;left:5050;top:10037;width:2508;height:583" coordorigin="5050,10037" coordsize="2508,583">
                                                  <v:shape id="_x0000_s1471" style="position:absolute;left:5050;top:10037;width:2508;height:583" coordorigin="5050,10037" coordsize="2508,583" path="m5050,10620r2508,l7558,10037r-2508,l5050,10620xe" fillcolor="#e8edf6" stroked="f">
                                                    <v:path arrowok="t"/>
                                                  </v:shape>
                                                  <v:group id="_x0000_s1425" style="position:absolute;left:5050;top:10037;width:2510;height:586" coordorigin="5050,10037" coordsize="2510,586">
                                                    <v:shape id="_x0000_s1470" style="position:absolute;left:5050;top:10037;width:2510;height:586" coordorigin="5050,10037" coordsize="2510,586" path="m5050,10622r2510,l7560,10037r-2510,l5050,10622xe" filled="f" strokeweight=".12pt">
                                                      <v:path arrowok="t"/>
                                                    </v:shape>
                                                    <v:group id="_x0000_s1426" style="position:absolute;left:6305;top:10622;width:0;height:602" coordorigin="6305,10622" coordsize="0,602">
                                                      <v:shape id="_x0000_s1469" style="position:absolute;left:6305;top:10622;width:0;height:602" coordorigin="6305,10622" coordsize="0,602" path="m6305,10622r,603e" filled="f" strokeweight=".12pt">
                                                        <v:path arrowok="t"/>
                                                      </v:shape>
                                                      <v:group id="_x0000_s1427" style="position:absolute;left:6264;top:11210;width:82;height:113" coordorigin="6264,11210" coordsize="82,113">
                                                        <v:shape id="_x0000_s1468" style="position:absolute;left:6264;top:11210;width:82;height:113" coordorigin="6264,11210" coordsize="82,113" path="m6346,11210r-82,l6305,11323r41,-113xe" fillcolor="black" stroked="f">
                                                          <v:path arrowok="t"/>
                                                        </v:shape>
                                                        <v:group id="_x0000_s1428" style="position:absolute;left:6305;top:10622;width:2762;height:602" coordorigin="6305,10622" coordsize="2762,602">
                                                          <v:shape id="_x0000_s1467" style="position:absolute;left:6305;top:10622;width:2762;height:602" coordorigin="6305,10622" coordsize="2762,602" path="m9067,10622r,219l6305,10841r,384e" filled="f" strokeweight=".12pt">
                                                            <v:path arrowok="t"/>
                                                          </v:shape>
                                                          <v:group id="_x0000_s1429" style="position:absolute;left:6264;top:11210;width:82;height:113" coordorigin="6264,11210" coordsize="82,113">
                                                            <v:shape id="_x0000_s1466" style="position:absolute;left:6264;top:11210;width:82;height:113" coordorigin="6264,11210" coordsize="82,113" path="m6346,11210r-82,l6305,11323r41,-113xe" fillcolor="black" stroked="f">
                                                              <v:path arrowok="t"/>
                                                            </v:shape>
                                                            <v:group id="_x0000_s1430" style="position:absolute;left:3475;top:9569;width:2830;height:367" coordorigin="3475,9569" coordsize="2830,367">
                                                              <v:shape id="_x0000_s1465" style="position:absolute;left:3475;top:9569;width:2830;height:367" coordorigin="3475,9569" coordsize="2830,367" path="m6305,9569r,218l3475,9787r,149e" filled="f" strokeweight=".12pt">
                                                                <v:path arrowok="t"/>
                                                              </v:shape>
                                                              <v:group id="_x0000_s1431" style="position:absolute;left:2282;top:10037;width:2381;height:583" coordorigin="2282,10037" coordsize="2381,583">
                                                                <v:shape id="_x0000_s1464" style="position:absolute;left:2282;top:10037;width:2381;height:583" coordorigin="2282,10037" coordsize="2381,583" path="m2282,10620r2381,l4663,10037r-2381,l2282,10620xe" fillcolor="#e8edf6" stroked="f">
                                                                  <v:path arrowok="t"/>
                                                                </v:shape>
                                                                <v:group id="_x0000_s1432" style="position:absolute;left:2282;top:10037;width:2383;height:586" coordorigin="2282,10037" coordsize="2383,586">
                                                                  <v:shape id="_x0000_s1463" style="position:absolute;left:2282;top:10037;width:2383;height:586" coordorigin="2282,10037" coordsize="2383,586" path="m2282,10622r2384,l4666,10037r-2384,l2282,10622xe" filled="f" strokeweight=".12pt">
                                                                    <v:path arrowok="t"/>
                                                                  </v:shape>
                                                                  <v:group id="_x0000_s1433" style="position:absolute;left:3434;top:9922;width:82;height:115" coordorigin="3434,9922" coordsize="82,115">
                                                                    <v:shape id="_x0000_s1462" style="position:absolute;left:3434;top:9922;width:82;height:115" coordorigin="3434,9922" coordsize="82,115" path="m3516,9922r-82,l3475,10037r41,-115xe" fillcolor="black" stroked="f">
                                                                      <v:path arrowok="t"/>
                                                                    </v:shape>
                                                                    <v:group id="_x0000_s1434" style="position:absolute;left:6305;top:9569;width:0;height:367" coordorigin="6305,9569" coordsize="0,367">
                                                                      <v:shape id="_x0000_s1461" style="position:absolute;left:6305;top:9569;width:0;height:367" coordorigin="6305,9569" coordsize="0,367" path="m6305,9569r,367e" filled="f" strokeweight=".12pt">
                                                                        <v:path arrowok="t"/>
                                                                      </v:shape>
                                                                      <v:group id="_x0000_s1435" style="position:absolute;left:6264;top:9922;width:82;height:115" coordorigin="6264,9922" coordsize="82,115">
                                                                        <v:shape id="_x0000_s1460" style="position:absolute;left:6264;top:9922;width:82;height:115" coordorigin="6264,9922" coordsize="82,115" path="m6346,9922r-82,l6305,10037r41,-115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1436" style="position:absolute;left:5050;top:12523;width:2508;height:552" coordorigin="5050,12523" coordsize="2508,552">
                                                                          <v:shape id="_x0000_s1459" style="position:absolute;left:5050;top:12523;width:2508;height:552" coordorigin="5050,12523" coordsize="2508,552" path="m5050,13075r2508,l7558,12523r-2508,l5050,13075xe" fillcolor="#e8edf6" strok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437" style="position:absolute;left:5050;top:12523;width:2510;height:554" coordorigin="5050,12523" coordsize="2510,554">
                                                                            <v:shape id="_x0000_s1458" style="position:absolute;left:5050;top:12523;width:2510;height:554" coordorigin="5050,12523" coordsize="2510,554" path="m5050,13078r2510,l7560,12523r-2510,l5050,13078xe" filled="f" strokeweight=".12pt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438" style="position:absolute;left:6305;top:12055;width:0;height:367" coordorigin="6305,12055" coordsize="0,367">
                                                                              <v:shape id="_x0000_s1457" style="position:absolute;left:6305;top:12055;width:0;height:367" coordorigin="6305,12055" coordsize="0,367" path="m6305,12055r,367e" filled="f" strokeweight=".12pt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439" style="position:absolute;left:6264;top:12408;width:82;height:115" coordorigin="6264,12408" coordsize="82,115">
                                                                                <v:shape id="_x0000_s1456" style="position:absolute;left:6264;top:12408;width:82;height:115" coordorigin="6264,12408" coordsize="82,115" path="m6346,12408r-82,l6305,12523r41,-115xe" fillcolor="black" strok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1440" style="position:absolute;left:6305;top:13078;width:0;height:485" coordorigin="6305,13078" coordsize="0,485">
                                                                                  <v:shape id="_x0000_s1455" style="position:absolute;left:6305;top:13078;width:0;height:485" coordorigin="6305,13078" coordsize="0,485" path="m6305,13078r,484e" filled="f" strokeweight=".12pt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1441" style="position:absolute;left:5782;top:13663;width:1046;height:586" coordorigin="5782,13663" coordsize="1046,586">
                                                                                    <v:shape id="_x0000_s1454" style="position:absolute;left:5782;top:13663;width:1046;height:586" coordorigin="5782,13663" coordsize="1046,586" path="m5990,14249r629,l6638,14248r37,-10l6709,14220r31,-25l6767,14163r23,-39l6808,14081r13,-48l6827,13982r1,-26l6827,13929r-6,-51l6808,13831r-18,-44l6767,13749r-28,-32l6708,13691r-34,-17l6638,13664r-19,-1l5990,13663r-37,5l5918,13682r-33,21l5856,13732r-25,36l5810,13809r-15,46l5785,13904r-3,52l5782,13983r7,51l5802,14081r18,44l5843,14163r27,32l5901,14221r34,17l5972,14248r18,1xe" fillcolor="#e8edf6" stroked="f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1442" style="position:absolute;left:5782;top:13663;width:1046;height:586" coordorigin="5782,13663" coordsize="1046,586">
                                                                                      <v:shape id="_x0000_s1453" style="position:absolute;left:5782;top:13663;width:1046;height:586" coordorigin="5782,13663" coordsize="1046,586" path="m5990,14249r629,l6638,14248r37,-10l6709,14220r31,-25l6767,14163r23,-39l6808,14081r13,-48l6827,13982r1,-26l6827,13929r-6,-51l6808,13831r-18,-44l6767,13749r-28,-32l6708,13691r-34,-17l6638,13664r-19,-1l5990,13663r-37,5l5918,13682r-33,21l5856,13732r-25,36l5810,13809r-15,46l5785,13904r-3,52l5782,13983r7,51l5802,14081r18,44l5843,14163r27,32l5901,14221r34,17l5972,14248r18,1xe" filled="f" strokeweight=".12pt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1443" style="position:absolute;left:6264;top:13550;width:82;height:113" coordorigin="6264,13550" coordsize="82,113">
                                                                                        <v:shape id="_x0000_s1452" style="position:absolute;left:6264;top:13550;width:82;height:113" coordorigin="6264,13550" coordsize="82,113" path="m6346,13550r-82,l6305,13663r41,-113xe" fillcolor="black" stroked="f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1444" style="position:absolute;left:5050;top:11323;width:2508;height:730" coordorigin="5050,11323" coordsize="2508,730">
                                                                                          <v:shape id="_x0000_s1451" style="position:absolute;left:5050;top:11323;width:2508;height:730" coordorigin="5050,11323" coordsize="2508,730" path="m5050,12053r2508,l7558,11323r-2508,l5050,12053xe" fillcolor="#e8edf6" strok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1445" style="position:absolute;left:5050;top:11323;width:2510;height:732" coordorigin="5050,11323" coordsize="2510,732">
                                                                                            <v:shape id="_x0000_s1450" style="position:absolute;left:5050;top:11323;width:2510;height:732" coordorigin="5050,11323" coordsize="2510,732" path="m5050,12055r2510,l7560,11323r-2510,l5050,12055xe" filled="f" strokeweight=".12pt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1446" style="position:absolute;left:3475;top:10622;width:2830;height:602" coordorigin="3475,10622" coordsize="2830,602">
                                                                                              <v:shape id="_x0000_s1449" style="position:absolute;left:3475;top:10622;width:2830;height:602" coordorigin="3475,10622" coordsize="2830,602" path="m3475,10622r,219l6305,10841r,384e" filled="f" strokeweight=".12pt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1447" style="position:absolute;left:6264;top:11210;width:82;height:113" coordorigin="6264,11210" coordsize="82,113">
                                                                                                <v:shape id="_x0000_s1448" style="position:absolute;left:6264;top:11210;width:82;height:113" coordorigin="6264,11210" coordsize="82,113" path="m6346,11210r-82,l6305,11323r41,-113xe" fillcolor="black" stroked="f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7E6B02">
        <w:rPr>
          <w:w w:val="71"/>
          <w:sz w:val="24"/>
          <w:szCs w:val="24"/>
        </w:rPr>
        <w:t>-</w:t>
      </w:r>
      <w:r w:rsidR="007E6B02">
        <w:rPr>
          <w:spacing w:val="5"/>
          <w:w w:val="71"/>
        </w:rPr>
        <w:t>A</w:t>
      </w:r>
      <w:r w:rsidR="007E6B02">
        <w:rPr>
          <w:spacing w:val="-3"/>
          <w:w w:val="71"/>
        </w:rPr>
        <w:t>N</w:t>
      </w:r>
      <w:r w:rsidR="007E6B02">
        <w:rPr>
          <w:spacing w:val="5"/>
          <w:w w:val="71"/>
        </w:rPr>
        <w:t>A</w:t>
      </w:r>
      <w:r w:rsidR="007E6B02">
        <w:rPr>
          <w:spacing w:val="1"/>
          <w:w w:val="71"/>
        </w:rPr>
        <w:t>L</w:t>
      </w:r>
      <w:r w:rsidR="007E6B02">
        <w:rPr>
          <w:spacing w:val="-3"/>
          <w:w w:val="71"/>
        </w:rPr>
        <w:t>I</w:t>
      </w:r>
      <w:r w:rsidR="007E6B02">
        <w:rPr>
          <w:spacing w:val="6"/>
          <w:w w:val="71"/>
        </w:rPr>
        <w:t>S</w:t>
      </w:r>
      <w:r w:rsidR="007E6B02">
        <w:rPr>
          <w:spacing w:val="-3"/>
          <w:w w:val="71"/>
        </w:rPr>
        <w:t>I</w:t>
      </w:r>
      <w:r w:rsidR="007E6B02">
        <w:rPr>
          <w:w w:val="71"/>
        </w:rPr>
        <w:t>S</w:t>
      </w:r>
      <w:r w:rsidR="007E6B02">
        <w:rPr>
          <w:spacing w:val="14"/>
          <w:w w:val="71"/>
        </w:rPr>
        <w:t xml:space="preserve"> </w:t>
      </w:r>
      <w:r w:rsidR="007E6B02">
        <w:rPr>
          <w:spacing w:val="-1"/>
          <w:w w:val="71"/>
        </w:rPr>
        <w:t>F</w:t>
      </w:r>
      <w:r w:rsidR="007E6B02">
        <w:rPr>
          <w:spacing w:val="5"/>
          <w:w w:val="71"/>
        </w:rPr>
        <w:t>ON</w:t>
      </w:r>
      <w:r w:rsidR="007E6B02">
        <w:rPr>
          <w:spacing w:val="-3"/>
          <w:w w:val="71"/>
        </w:rPr>
        <w:t>D</w:t>
      </w:r>
      <w:r w:rsidR="007E6B02">
        <w:rPr>
          <w:spacing w:val="5"/>
          <w:w w:val="71"/>
        </w:rPr>
        <w:t>A</w:t>
      </w:r>
      <w:r w:rsidR="007E6B02">
        <w:rPr>
          <w:spacing w:val="-1"/>
          <w:w w:val="71"/>
        </w:rPr>
        <w:t>S</w:t>
      </w:r>
      <w:r w:rsidR="007E6B02">
        <w:rPr>
          <w:w w:val="71"/>
        </w:rPr>
        <w:t>I</w:t>
      </w:r>
      <w:r w:rsidR="007E6B02">
        <w:rPr>
          <w:spacing w:val="10"/>
          <w:w w:val="71"/>
        </w:rPr>
        <w:t xml:space="preserve"> </w:t>
      </w:r>
      <w:r w:rsidR="007E6B02">
        <w:rPr>
          <w:spacing w:val="-1"/>
          <w:w w:val="71"/>
        </w:rPr>
        <w:t>S</w:t>
      </w:r>
      <w:r w:rsidR="007E6B02">
        <w:rPr>
          <w:spacing w:val="8"/>
          <w:w w:val="71"/>
        </w:rPr>
        <w:t>T</w:t>
      </w:r>
      <w:r w:rsidR="007E6B02">
        <w:rPr>
          <w:spacing w:val="-5"/>
          <w:w w:val="71"/>
        </w:rPr>
        <w:t>R</w:t>
      </w:r>
      <w:r w:rsidR="007E6B02">
        <w:rPr>
          <w:spacing w:val="5"/>
          <w:w w:val="71"/>
        </w:rPr>
        <w:t>UK</w:t>
      </w:r>
      <w:r w:rsidR="007E6B02">
        <w:rPr>
          <w:spacing w:val="1"/>
          <w:w w:val="71"/>
        </w:rPr>
        <w:t>T</w:t>
      </w:r>
      <w:r w:rsidR="007E6B02">
        <w:rPr>
          <w:spacing w:val="-3"/>
          <w:w w:val="71"/>
        </w:rPr>
        <w:t>U</w:t>
      </w:r>
      <w:r w:rsidR="007E6B02">
        <w:rPr>
          <w:w w:val="71"/>
        </w:rPr>
        <w:t>R</w:t>
      </w:r>
      <w:r w:rsidR="007E6B02">
        <w:rPr>
          <w:spacing w:val="22"/>
          <w:w w:val="71"/>
        </w:rPr>
        <w:t xml:space="preserve"> </w:t>
      </w:r>
      <w:r w:rsidR="007E6B02">
        <w:rPr>
          <w:spacing w:val="1"/>
          <w:w w:val="72"/>
        </w:rPr>
        <w:t>T</w:t>
      </w:r>
      <w:r w:rsidR="007E6B02">
        <w:rPr>
          <w:spacing w:val="-4"/>
          <w:w w:val="71"/>
        </w:rPr>
        <w:t>O</w:t>
      </w:r>
      <w:r w:rsidR="007E6B02">
        <w:rPr>
          <w:spacing w:val="8"/>
          <w:w w:val="72"/>
        </w:rPr>
        <w:t>W</w:t>
      </w:r>
      <w:r w:rsidR="007E6B02">
        <w:rPr>
          <w:spacing w:val="1"/>
          <w:w w:val="72"/>
        </w:rPr>
        <w:t>E</w:t>
      </w:r>
      <w:r w:rsidR="007E6B02">
        <w:rPr>
          <w:w w:val="72"/>
        </w:rPr>
        <w:t xml:space="preserve">R </w:t>
      </w:r>
      <w:r w:rsidR="007E6B02">
        <w:rPr>
          <w:spacing w:val="-1"/>
          <w:w w:val="71"/>
        </w:rPr>
        <w:t>S</w:t>
      </w:r>
      <w:r w:rsidR="007E6B02">
        <w:rPr>
          <w:spacing w:val="6"/>
          <w:w w:val="71"/>
        </w:rPr>
        <w:t>S</w:t>
      </w:r>
      <w:r w:rsidR="007E6B02">
        <w:rPr>
          <w:w w:val="71"/>
        </w:rPr>
        <w:t>T</w:t>
      </w:r>
      <w:r w:rsidR="007E6B02">
        <w:rPr>
          <w:spacing w:val="4"/>
          <w:w w:val="71"/>
        </w:rPr>
        <w:t xml:space="preserve"> 4</w:t>
      </w:r>
      <w:r w:rsidR="007E6B02">
        <w:rPr>
          <w:w w:val="71"/>
        </w:rPr>
        <w:t>1</w:t>
      </w:r>
      <w:r w:rsidR="007E6B02">
        <w:rPr>
          <w:spacing w:val="1"/>
          <w:w w:val="71"/>
        </w:rPr>
        <w:t xml:space="preserve"> </w:t>
      </w:r>
      <w:r w:rsidR="007E6B02">
        <w:rPr>
          <w:w w:val="71"/>
        </w:rPr>
        <w:t>M</w:t>
      </w:r>
      <w:r w:rsidR="007E6B02">
        <w:rPr>
          <w:spacing w:val="3"/>
          <w:w w:val="71"/>
        </w:rPr>
        <w:t xml:space="preserve"> </w:t>
      </w:r>
      <w:r w:rsidR="007E6B02">
        <w:rPr>
          <w:spacing w:val="5"/>
          <w:w w:val="71"/>
        </w:rPr>
        <w:t>K</w:t>
      </w:r>
      <w:r w:rsidR="007E6B02">
        <w:rPr>
          <w:spacing w:val="-3"/>
          <w:w w:val="71"/>
        </w:rPr>
        <w:t>A</w:t>
      </w:r>
      <w:r w:rsidR="007E6B02">
        <w:rPr>
          <w:spacing w:val="5"/>
          <w:w w:val="71"/>
        </w:rPr>
        <w:t>K</w:t>
      </w:r>
      <w:r w:rsidR="007E6B02">
        <w:rPr>
          <w:w w:val="71"/>
        </w:rPr>
        <w:t>I</w:t>
      </w:r>
      <w:r w:rsidR="007E6B02">
        <w:rPr>
          <w:spacing w:val="6"/>
          <w:w w:val="71"/>
        </w:rPr>
        <w:t xml:space="preserve"> </w:t>
      </w:r>
      <w:r w:rsidR="007E6B02">
        <w:rPr>
          <w:w w:val="71"/>
        </w:rPr>
        <w:t>3</w:t>
      </w:r>
    </w:p>
    <w:p w:rsidR="00A01CF2" w:rsidRDefault="00A01CF2">
      <w:pPr>
        <w:spacing w:before="3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  <w:sectPr w:rsidR="00A01CF2">
          <w:pgSz w:w="11920" w:h="16840"/>
          <w:pgMar w:top="1560" w:right="1600" w:bottom="280" w:left="1680" w:header="0" w:footer="1425" w:gutter="0"/>
          <w:cols w:space="720"/>
        </w:sectPr>
      </w:pPr>
    </w:p>
    <w:p w:rsidR="00A01CF2" w:rsidRDefault="007E6B02">
      <w:pPr>
        <w:spacing w:before="32" w:line="260" w:lineRule="exact"/>
        <w:ind w:left="725" w:right="-5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spacing w:val="-8"/>
          <w:w w:val="71"/>
          <w:position w:val="-1"/>
          <w:sz w:val="23"/>
          <w:szCs w:val="23"/>
        </w:rPr>
        <w:t>E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SA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I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N</w:t>
      </w:r>
      <w:r>
        <w:rPr>
          <w:rFonts w:ascii="Arial" w:eastAsia="Arial" w:hAnsi="Arial" w:cs="Arial"/>
          <w:spacing w:val="6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F</w:t>
      </w:r>
      <w:r>
        <w:rPr>
          <w:rFonts w:ascii="Arial" w:eastAsia="Arial" w:hAnsi="Arial" w:cs="Arial"/>
          <w:spacing w:val="-5"/>
          <w:w w:val="71"/>
          <w:position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N</w:t>
      </w:r>
      <w:r>
        <w:rPr>
          <w:rFonts w:ascii="Arial" w:eastAsia="Arial" w:hAnsi="Arial" w:cs="Arial"/>
          <w:spacing w:val="-6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ASI</w:t>
      </w:r>
      <w:r>
        <w:rPr>
          <w:rFonts w:ascii="Arial" w:eastAsia="Arial" w:hAnsi="Arial" w:cs="Arial"/>
          <w:spacing w:val="3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T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E</w:t>
      </w:r>
      <w:r>
        <w:rPr>
          <w:rFonts w:ascii="Arial" w:eastAsia="Arial" w:hAnsi="Arial" w:cs="Arial"/>
          <w:spacing w:val="-3"/>
          <w:w w:val="71"/>
          <w:position w:val="-1"/>
          <w:sz w:val="23"/>
          <w:szCs w:val="23"/>
        </w:rPr>
        <w:t>L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A</w:t>
      </w:r>
      <w:r>
        <w:rPr>
          <w:rFonts w:ascii="Arial" w:eastAsia="Arial" w:hAnsi="Arial" w:cs="Arial"/>
          <w:spacing w:val="-8"/>
          <w:w w:val="71"/>
          <w:position w:val="-1"/>
          <w:sz w:val="23"/>
          <w:szCs w:val="23"/>
        </w:rPr>
        <w:t>P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 xml:space="preserve">AK                </w:t>
      </w:r>
      <w:r>
        <w:rPr>
          <w:rFonts w:ascii="Arial" w:eastAsia="Arial" w:hAnsi="Arial" w:cs="Arial"/>
          <w:spacing w:val="29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spacing w:val="-8"/>
          <w:w w:val="71"/>
          <w:position w:val="-1"/>
          <w:sz w:val="23"/>
          <w:szCs w:val="23"/>
        </w:rPr>
        <w:t>E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SA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I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N</w:t>
      </w:r>
      <w:r>
        <w:rPr>
          <w:rFonts w:ascii="Arial" w:eastAsia="Arial" w:hAnsi="Arial" w:cs="Arial"/>
          <w:spacing w:val="6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F</w:t>
      </w:r>
      <w:r>
        <w:rPr>
          <w:rFonts w:ascii="Arial" w:eastAsia="Arial" w:hAnsi="Arial" w:cs="Arial"/>
          <w:spacing w:val="-5"/>
          <w:w w:val="71"/>
          <w:position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N</w:t>
      </w:r>
      <w:r>
        <w:rPr>
          <w:rFonts w:ascii="Arial" w:eastAsia="Arial" w:hAnsi="Arial" w:cs="Arial"/>
          <w:spacing w:val="-6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ASI</w:t>
      </w:r>
      <w:r>
        <w:rPr>
          <w:rFonts w:ascii="Arial" w:eastAsia="Arial" w:hAnsi="Arial" w:cs="Arial"/>
          <w:spacing w:val="3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PE</w:t>
      </w:r>
      <w:r>
        <w:rPr>
          <w:rFonts w:ascii="Arial" w:eastAsia="Arial" w:hAnsi="Arial" w:cs="Arial"/>
          <w:spacing w:val="-4"/>
          <w:w w:val="72"/>
          <w:position w:val="-1"/>
          <w:sz w:val="23"/>
          <w:szCs w:val="23"/>
        </w:rPr>
        <w:t>L</w:t>
      </w:r>
      <w:r>
        <w:rPr>
          <w:rFonts w:ascii="Arial" w:eastAsia="Arial" w:hAnsi="Arial" w:cs="Arial"/>
          <w:spacing w:val="-11"/>
          <w:w w:val="72"/>
          <w:position w:val="-1"/>
          <w:sz w:val="23"/>
          <w:szCs w:val="23"/>
        </w:rPr>
        <w:t>A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T</w:t>
      </w:r>
    </w:p>
    <w:p w:rsidR="00A01CF2" w:rsidRDefault="007E6B02">
      <w:pPr>
        <w:spacing w:before="32" w:line="260" w:lineRule="exact"/>
        <w:rPr>
          <w:rFonts w:ascii="Arial" w:eastAsia="Arial" w:hAnsi="Arial" w:cs="Arial"/>
          <w:sz w:val="23"/>
          <w:szCs w:val="23"/>
        </w:rPr>
        <w:sectPr w:rsidR="00A01CF2">
          <w:type w:val="continuous"/>
          <w:pgSz w:w="11920" w:h="16840"/>
          <w:pgMar w:top="1060" w:right="1600" w:bottom="280" w:left="1680" w:header="720" w:footer="720" w:gutter="0"/>
          <w:cols w:num="2" w:space="720" w:equalWidth="0">
            <w:col w:w="5591" w:space="741"/>
            <w:col w:w="2308"/>
          </w:cols>
        </w:sectPr>
      </w:pPr>
      <w:r>
        <w:br w:type="column"/>
      </w: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spacing w:val="-8"/>
          <w:w w:val="71"/>
          <w:position w:val="-1"/>
          <w:sz w:val="23"/>
          <w:szCs w:val="23"/>
        </w:rPr>
        <w:t>E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SA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I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N</w:t>
      </w:r>
      <w:r>
        <w:rPr>
          <w:rFonts w:ascii="Arial" w:eastAsia="Arial" w:hAnsi="Arial" w:cs="Arial"/>
          <w:spacing w:val="6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F</w:t>
      </w:r>
      <w:r>
        <w:rPr>
          <w:rFonts w:ascii="Arial" w:eastAsia="Arial" w:hAnsi="Arial" w:cs="Arial"/>
          <w:spacing w:val="-5"/>
          <w:w w:val="71"/>
          <w:position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N</w:t>
      </w:r>
      <w:r>
        <w:rPr>
          <w:rFonts w:ascii="Arial" w:eastAsia="Arial" w:hAnsi="Arial" w:cs="Arial"/>
          <w:spacing w:val="-6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ASI</w:t>
      </w:r>
      <w:r>
        <w:rPr>
          <w:rFonts w:ascii="Arial" w:eastAsia="Arial" w:hAnsi="Arial" w:cs="Arial"/>
          <w:spacing w:val="3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B</w:t>
      </w:r>
      <w:r>
        <w:rPr>
          <w:rFonts w:ascii="Arial" w:eastAsia="Arial" w:hAnsi="Arial" w:cs="Arial"/>
          <w:spacing w:val="-7"/>
          <w:w w:val="72"/>
          <w:position w:val="-1"/>
          <w:sz w:val="23"/>
          <w:szCs w:val="23"/>
        </w:rPr>
        <w:t>O</w:t>
      </w:r>
      <w:r>
        <w:rPr>
          <w:rFonts w:ascii="Arial" w:eastAsia="Arial" w:hAnsi="Arial" w:cs="Arial"/>
          <w:spacing w:val="2"/>
          <w:w w:val="72"/>
          <w:position w:val="-1"/>
          <w:sz w:val="23"/>
          <w:szCs w:val="23"/>
        </w:rPr>
        <w:t>R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P</w:t>
      </w:r>
      <w:r>
        <w:rPr>
          <w:rFonts w:ascii="Arial" w:eastAsia="Arial" w:hAnsi="Arial" w:cs="Arial"/>
          <w:spacing w:val="-2"/>
          <w:w w:val="72"/>
          <w:position w:val="-1"/>
          <w:sz w:val="23"/>
          <w:szCs w:val="23"/>
        </w:rPr>
        <w:t>I</w:t>
      </w:r>
      <w:r>
        <w:rPr>
          <w:rFonts w:ascii="Arial" w:eastAsia="Arial" w:hAnsi="Arial" w:cs="Arial"/>
          <w:spacing w:val="-4"/>
          <w:w w:val="72"/>
          <w:position w:val="-1"/>
          <w:sz w:val="23"/>
          <w:szCs w:val="23"/>
        </w:rPr>
        <w:t>L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E</w:t>
      </w:r>
    </w:p>
    <w:p w:rsidR="00A01CF2" w:rsidRDefault="00562250">
      <w:pPr>
        <w:spacing w:before="2" w:line="120" w:lineRule="exact"/>
        <w:rPr>
          <w:sz w:val="13"/>
          <w:szCs w:val="13"/>
        </w:rPr>
      </w:pPr>
      <w:r>
        <w:pict>
          <v:group id="_x0000_s1403" style="position:absolute;margin-left:106.45pt;margin-top:759.35pt;width:411pt;height:1.55pt;z-index:-6433;mso-position-horizontal-relative:page;mso-position-vertical-relative:page" coordorigin="2129,15187" coordsize="8220,31">
            <v:shape id="_x0000_s1404" style="position:absolute;left:2129;top:15187;width:8220;height:31" coordorigin="2129,15187" coordsize="8220,31" path="m2129,15204r,14l10349,15204r,-17l2129,15204xe" fillcolor="black" stroked="f">
              <v:path arrowok="t"/>
            </v:shape>
            <w10:wrap anchorx="page" anchory="page"/>
          </v:group>
        </w:pic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32" w:line="247" w:lineRule="auto"/>
        <w:ind w:left="3721" w:right="308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71"/>
          <w:sz w:val="23"/>
          <w:szCs w:val="23"/>
        </w:rPr>
        <w:t>A</w:t>
      </w:r>
      <w:r>
        <w:rPr>
          <w:rFonts w:ascii="Arial" w:eastAsia="Arial" w:hAnsi="Arial" w:cs="Arial"/>
          <w:spacing w:val="-6"/>
          <w:w w:val="71"/>
          <w:sz w:val="23"/>
          <w:szCs w:val="23"/>
        </w:rPr>
        <w:t>N</w:t>
      </w:r>
      <w:r>
        <w:rPr>
          <w:rFonts w:ascii="Arial" w:eastAsia="Arial" w:hAnsi="Arial" w:cs="Arial"/>
          <w:w w:val="71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71"/>
          <w:sz w:val="23"/>
          <w:szCs w:val="23"/>
        </w:rPr>
        <w:t>L</w:t>
      </w:r>
      <w:r>
        <w:rPr>
          <w:rFonts w:ascii="Arial" w:eastAsia="Arial" w:hAnsi="Arial" w:cs="Arial"/>
          <w:spacing w:val="-1"/>
          <w:w w:val="71"/>
          <w:sz w:val="23"/>
          <w:szCs w:val="23"/>
        </w:rPr>
        <w:t>I</w:t>
      </w:r>
      <w:r>
        <w:rPr>
          <w:rFonts w:ascii="Arial" w:eastAsia="Arial" w:hAnsi="Arial" w:cs="Arial"/>
          <w:w w:val="71"/>
          <w:sz w:val="23"/>
          <w:szCs w:val="23"/>
        </w:rPr>
        <w:t>S</w:t>
      </w:r>
      <w:r>
        <w:rPr>
          <w:rFonts w:ascii="Arial" w:eastAsia="Arial" w:hAnsi="Arial" w:cs="Arial"/>
          <w:spacing w:val="-1"/>
          <w:w w:val="71"/>
          <w:sz w:val="23"/>
          <w:szCs w:val="23"/>
        </w:rPr>
        <w:t>I</w:t>
      </w:r>
      <w:r>
        <w:rPr>
          <w:rFonts w:ascii="Arial" w:eastAsia="Arial" w:hAnsi="Arial" w:cs="Arial"/>
          <w:w w:val="71"/>
          <w:sz w:val="23"/>
          <w:szCs w:val="23"/>
        </w:rPr>
        <w:t>S</w:t>
      </w:r>
      <w:r>
        <w:rPr>
          <w:rFonts w:ascii="Arial" w:eastAsia="Arial" w:hAnsi="Arial" w:cs="Arial"/>
          <w:spacing w:val="4"/>
          <w:w w:val="71"/>
          <w:sz w:val="23"/>
          <w:szCs w:val="23"/>
        </w:rPr>
        <w:t xml:space="preserve"> </w:t>
      </w:r>
      <w:r>
        <w:rPr>
          <w:rFonts w:ascii="Arial" w:eastAsia="Arial" w:hAnsi="Arial" w:cs="Arial"/>
          <w:w w:val="72"/>
          <w:sz w:val="23"/>
          <w:szCs w:val="23"/>
        </w:rPr>
        <w:t>KE</w:t>
      </w:r>
      <w:r>
        <w:rPr>
          <w:rFonts w:ascii="Arial" w:eastAsia="Arial" w:hAnsi="Arial" w:cs="Arial"/>
          <w:spacing w:val="-11"/>
          <w:w w:val="72"/>
          <w:sz w:val="23"/>
          <w:szCs w:val="23"/>
        </w:rPr>
        <w:t>B</w:t>
      </w:r>
      <w:r>
        <w:rPr>
          <w:rFonts w:ascii="Arial" w:eastAsia="Arial" w:hAnsi="Arial" w:cs="Arial"/>
          <w:spacing w:val="2"/>
          <w:w w:val="72"/>
          <w:sz w:val="23"/>
          <w:szCs w:val="23"/>
        </w:rPr>
        <w:t>U</w:t>
      </w:r>
      <w:r>
        <w:rPr>
          <w:rFonts w:ascii="Arial" w:eastAsia="Arial" w:hAnsi="Arial" w:cs="Arial"/>
          <w:spacing w:val="-2"/>
          <w:w w:val="72"/>
          <w:sz w:val="23"/>
          <w:szCs w:val="23"/>
        </w:rPr>
        <w:t>T</w:t>
      </w:r>
      <w:r>
        <w:rPr>
          <w:rFonts w:ascii="Arial" w:eastAsia="Arial" w:hAnsi="Arial" w:cs="Arial"/>
          <w:spacing w:val="2"/>
          <w:w w:val="72"/>
          <w:sz w:val="23"/>
          <w:szCs w:val="23"/>
        </w:rPr>
        <w:t>U</w:t>
      </w:r>
      <w:r>
        <w:rPr>
          <w:rFonts w:ascii="Arial" w:eastAsia="Arial" w:hAnsi="Arial" w:cs="Arial"/>
          <w:spacing w:val="-9"/>
          <w:w w:val="72"/>
          <w:sz w:val="23"/>
          <w:szCs w:val="23"/>
        </w:rPr>
        <w:t>H</w:t>
      </w:r>
      <w:r>
        <w:rPr>
          <w:rFonts w:ascii="Arial" w:eastAsia="Arial" w:hAnsi="Arial" w:cs="Arial"/>
          <w:w w:val="72"/>
          <w:sz w:val="23"/>
          <w:szCs w:val="23"/>
        </w:rPr>
        <w:t xml:space="preserve">AN </w:t>
      </w:r>
      <w:r>
        <w:rPr>
          <w:rFonts w:ascii="Arial" w:eastAsia="Arial" w:hAnsi="Arial" w:cs="Arial"/>
          <w:spacing w:val="-5"/>
          <w:w w:val="72"/>
          <w:sz w:val="23"/>
          <w:szCs w:val="23"/>
        </w:rPr>
        <w:t>M</w:t>
      </w:r>
      <w:r>
        <w:rPr>
          <w:rFonts w:ascii="Arial" w:eastAsia="Arial" w:hAnsi="Arial" w:cs="Arial"/>
          <w:w w:val="72"/>
          <w:sz w:val="23"/>
          <w:szCs w:val="23"/>
        </w:rPr>
        <w:t>A</w:t>
      </w:r>
      <w:r>
        <w:rPr>
          <w:rFonts w:ascii="Arial" w:eastAsia="Arial" w:hAnsi="Arial" w:cs="Arial"/>
          <w:spacing w:val="-2"/>
          <w:w w:val="72"/>
          <w:sz w:val="23"/>
          <w:szCs w:val="23"/>
        </w:rPr>
        <w:t>T</w:t>
      </w:r>
      <w:r>
        <w:rPr>
          <w:rFonts w:ascii="Arial" w:eastAsia="Arial" w:hAnsi="Arial" w:cs="Arial"/>
          <w:w w:val="72"/>
          <w:sz w:val="23"/>
          <w:szCs w:val="23"/>
        </w:rPr>
        <w:t>E</w:t>
      </w:r>
      <w:r>
        <w:rPr>
          <w:rFonts w:ascii="Arial" w:eastAsia="Arial" w:hAnsi="Arial" w:cs="Arial"/>
          <w:spacing w:val="-9"/>
          <w:w w:val="72"/>
          <w:sz w:val="23"/>
          <w:szCs w:val="23"/>
        </w:rPr>
        <w:t>R</w:t>
      </w:r>
      <w:r>
        <w:rPr>
          <w:rFonts w:ascii="Arial" w:eastAsia="Arial" w:hAnsi="Arial" w:cs="Arial"/>
          <w:spacing w:val="-2"/>
          <w:w w:val="72"/>
          <w:sz w:val="23"/>
          <w:szCs w:val="23"/>
        </w:rPr>
        <w:t>I</w:t>
      </w:r>
      <w:r>
        <w:rPr>
          <w:rFonts w:ascii="Arial" w:eastAsia="Arial" w:hAnsi="Arial" w:cs="Arial"/>
          <w:w w:val="72"/>
          <w:sz w:val="23"/>
          <w:szCs w:val="23"/>
        </w:rPr>
        <w:t>AL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before="32" w:line="260" w:lineRule="exact"/>
        <w:ind w:left="3573" w:right="293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71"/>
          <w:position w:val="-1"/>
          <w:sz w:val="23"/>
          <w:szCs w:val="23"/>
        </w:rPr>
        <w:t>KE</w:t>
      </w:r>
      <w:r>
        <w:rPr>
          <w:rFonts w:ascii="Arial" w:eastAsia="Arial" w:hAnsi="Arial" w:cs="Arial"/>
          <w:spacing w:val="-8"/>
          <w:w w:val="71"/>
          <w:position w:val="-1"/>
          <w:sz w:val="23"/>
          <w:szCs w:val="23"/>
        </w:rPr>
        <w:t>S</w:t>
      </w:r>
      <w:r>
        <w:rPr>
          <w:rFonts w:ascii="Arial" w:eastAsia="Arial" w:hAnsi="Arial" w:cs="Arial"/>
          <w:spacing w:val="-1"/>
          <w:w w:val="71"/>
          <w:position w:val="-1"/>
          <w:sz w:val="23"/>
          <w:szCs w:val="23"/>
        </w:rPr>
        <w:t>I</w:t>
      </w:r>
      <w:r>
        <w:rPr>
          <w:rFonts w:ascii="Arial" w:eastAsia="Arial" w:hAnsi="Arial" w:cs="Arial"/>
          <w:spacing w:val="4"/>
          <w:w w:val="71"/>
          <w:position w:val="-1"/>
          <w:sz w:val="23"/>
          <w:szCs w:val="23"/>
        </w:rPr>
        <w:t>M</w:t>
      </w:r>
      <w:r>
        <w:rPr>
          <w:rFonts w:ascii="Arial" w:eastAsia="Arial" w:hAnsi="Arial" w:cs="Arial"/>
          <w:spacing w:val="-8"/>
          <w:w w:val="71"/>
          <w:position w:val="-1"/>
          <w:sz w:val="23"/>
          <w:szCs w:val="23"/>
        </w:rPr>
        <w:t>P</w:t>
      </w:r>
      <w:r>
        <w:rPr>
          <w:rFonts w:ascii="Arial" w:eastAsia="Arial" w:hAnsi="Arial" w:cs="Arial"/>
          <w:spacing w:val="1"/>
          <w:w w:val="71"/>
          <w:position w:val="-1"/>
          <w:sz w:val="23"/>
          <w:szCs w:val="23"/>
        </w:rPr>
        <w:t>U</w:t>
      </w:r>
      <w:r>
        <w:rPr>
          <w:rFonts w:ascii="Arial" w:eastAsia="Arial" w:hAnsi="Arial" w:cs="Arial"/>
          <w:spacing w:val="-3"/>
          <w:w w:val="71"/>
          <w:position w:val="-1"/>
          <w:sz w:val="23"/>
          <w:szCs w:val="23"/>
        </w:rPr>
        <w:t>L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AN</w:t>
      </w:r>
      <w:r>
        <w:rPr>
          <w:rFonts w:ascii="Arial" w:eastAsia="Arial" w:hAnsi="Arial" w:cs="Arial"/>
          <w:spacing w:val="9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w w:val="71"/>
          <w:position w:val="-1"/>
          <w:sz w:val="23"/>
          <w:szCs w:val="23"/>
        </w:rPr>
        <w:t>D</w:t>
      </w:r>
      <w:r>
        <w:rPr>
          <w:rFonts w:ascii="Arial" w:eastAsia="Arial" w:hAnsi="Arial" w:cs="Arial"/>
          <w:w w:val="71"/>
          <w:position w:val="-1"/>
          <w:sz w:val="23"/>
          <w:szCs w:val="23"/>
        </w:rPr>
        <w:t>AN</w:t>
      </w:r>
      <w:r>
        <w:rPr>
          <w:rFonts w:ascii="Arial" w:eastAsia="Arial" w:hAnsi="Arial" w:cs="Arial"/>
          <w:spacing w:val="3"/>
          <w:w w:val="7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1"/>
          <w:w w:val="72"/>
          <w:position w:val="-1"/>
          <w:sz w:val="23"/>
          <w:szCs w:val="23"/>
        </w:rPr>
        <w:t>S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72"/>
          <w:position w:val="-1"/>
          <w:sz w:val="23"/>
          <w:szCs w:val="23"/>
        </w:rPr>
        <w:t>R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AN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3" w:line="260" w:lineRule="exact"/>
        <w:rPr>
          <w:sz w:val="26"/>
          <w:szCs w:val="26"/>
        </w:rPr>
      </w:pPr>
    </w:p>
    <w:p w:rsidR="00A01CF2" w:rsidRDefault="007E6B02">
      <w:pPr>
        <w:spacing w:before="32" w:line="260" w:lineRule="exact"/>
        <w:ind w:left="4254" w:right="362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72"/>
          <w:position w:val="-1"/>
          <w:sz w:val="23"/>
          <w:szCs w:val="23"/>
        </w:rPr>
        <w:t>SE</w:t>
      </w:r>
      <w:r>
        <w:rPr>
          <w:rFonts w:ascii="Arial" w:eastAsia="Arial" w:hAnsi="Arial" w:cs="Arial"/>
          <w:spacing w:val="-4"/>
          <w:w w:val="72"/>
          <w:position w:val="-1"/>
          <w:sz w:val="23"/>
          <w:szCs w:val="23"/>
        </w:rPr>
        <w:t>L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E</w:t>
      </w:r>
      <w:r>
        <w:rPr>
          <w:rFonts w:ascii="Arial" w:eastAsia="Arial" w:hAnsi="Arial" w:cs="Arial"/>
          <w:spacing w:val="-11"/>
          <w:w w:val="72"/>
          <w:position w:val="-1"/>
          <w:sz w:val="23"/>
          <w:szCs w:val="23"/>
        </w:rPr>
        <w:t>S</w:t>
      </w:r>
      <w:r>
        <w:rPr>
          <w:rFonts w:ascii="Arial" w:eastAsia="Arial" w:hAnsi="Arial" w:cs="Arial"/>
          <w:w w:val="72"/>
          <w:position w:val="-1"/>
          <w:sz w:val="23"/>
          <w:szCs w:val="23"/>
        </w:rPr>
        <w:t>AI</w:t>
      </w:r>
    </w:p>
    <w:p w:rsidR="00A01CF2" w:rsidRDefault="00A01CF2">
      <w:pPr>
        <w:spacing w:before="15" w:line="280" w:lineRule="exact"/>
        <w:rPr>
          <w:sz w:val="28"/>
          <w:szCs w:val="28"/>
        </w:rPr>
      </w:pPr>
    </w:p>
    <w:p w:rsidR="00A01CF2" w:rsidRDefault="007E6B02">
      <w:pPr>
        <w:spacing w:before="29"/>
        <w:ind w:left="2806"/>
        <w:rPr>
          <w:sz w:val="24"/>
          <w:szCs w:val="24"/>
        </w:rPr>
        <w:sectPr w:rsidR="00A01CF2">
          <w:type w:val="continuous"/>
          <w:pgSz w:w="11920" w:h="16840"/>
          <w:pgMar w:top="1060" w:right="1600" w:bottom="280" w:left="1680" w:header="720" w:footer="72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3.1 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3.2.     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464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tudi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untuk  m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kum 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 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umum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khusus.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ki.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ta ju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 int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 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lisis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A01CF2" w:rsidRDefault="007E6B02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3.3.  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kund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79" w:lineRule="auto"/>
        <w:ind w:left="588" w:right="22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uktur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Supporting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4</w:t>
      </w:r>
      <w:r>
        <w:rPr>
          <w:sz w:val="24"/>
          <w:szCs w:val="24"/>
        </w:rPr>
        <w:t>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3.</w:t>
      </w:r>
    </w:p>
    <w:p w:rsidR="00A01CF2" w:rsidRDefault="007E6B02">
      <w:pPr>
        <w:spacing w:before="11" w:line="480" w:lineRule="auto"/>
        <w:ind w:left="588" w:right="225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itu :</w:t>
      </w:r>
    </w:p>
    <w:p w:rsidR="00A01CF2" w:rsidRDefault="007E6B02">
      <w:pPr>
        <w:spacing w:before="10" w:line="480" w:lineRule="auto"/>
        <w:ind w:left="1440" w:right="218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Bor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Pi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42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 Univ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022.</w:t>
      </w:r>
    </w:p>
    <w:p w:rsidR="00A01CF2" w:rsidRDefault="007E6B02">
      <w:pPr>
        <w:spacing w:before="10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bor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pile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440" w:right="220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42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 202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A01CF2" w:rsidRDefault="007E6B02">
      <w:pPr>
        <w:spacing w:before="10"/>
        <w:ind w:left="1080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25" w:gutter="0"/>
          <w:cols w:space="720"/>
        </w:sectPr>
      </w:pPr>
      <w:r>
        <w:rPr>
          <w:sz w:val="24"/>
          <w:szCs w:val="24"/>
        </w:rPr>
        <w:t xml:space="preserve">d)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1080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440" w:right="254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Univ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 2022.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08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)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440" w:right="218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41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ksi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ksimum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7E6B02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3.4.     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Tia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2"/>
          <w:sz w:val="24"/>
          <w:szCs w:val="24"/>
        </w:rPr>
        <w:t>B</w:t>
      </w:r>
      <w:r>
        <w:rPr>
          <w:b/>
          <w:sz w:val="24"/>
          <w:szCs w:val="24"/>
        </w:rPr>
        <w:t>or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221" w:firstLine="720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itu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muk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dikit di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A01CF2" w:rsidRDefault="007E6B02">
      <w:pPr>
        <w:spacing w:before="8" w:line="480" w:lineRule="auto"/>
        <w:ind w:left="588" w:right="220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 bo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pile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kung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V,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:</w:t>
      </w:r>
    </w:p>
    <w:p w:rsidR="00A01CF2" w:rsidRDefault="007E6B02">
      <w:pPr>
        <w:spacing w:before="10"/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V / A 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ton/m</w:t>
      </w:r>
      <w:r>
        <w:rPr>
          <w:spacing w:val="1"/>
          <w:sz w:val="24"/>
          <w:szCs w:val="24"/>
        </w:rPr>
        <w:t>²</w:t>
      </w:r>
      <w:r>
        <w:rPr>
          <w:sz w:val="24"/>
          <w:szCs w:val="24"/>
        </w:rPr>
        <w:t xml:space="preserve">)           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……………………… (3.5)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66" w:lineRule="auto"/>
        <w:ind w:left="828" w:right="5729"/>
        <w:rPr>
          <w:sz w:val="24"/>
          <w:szCs w:val="24"/>
        </w:rPr>
      </w:pPr>
      <w:r>
        <w:rPr>
          <w:sz w:val="24"/>
          <w:szCs w:val="24"/>
        </w:rPr>
        <w:t>V =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(ton) A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(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2</w:t>
      </w:r>
      <w:r>
        <w:rPr>
          <w:sz w:val="24"/>
          <w:szCs w:val="24"/>
        </w:rPr>
        <w:t>)</w:t>
      </w:r>
    </w:p>
    <w:p w:rsidR="00A01CF2" w:rsidRDefault="007E6B02">
      <w:pPr>
        <w:spacing w:before="7" w:line="480" w:lineRule="auto"/>
        <w:ind w:left="588" w:right="224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dukung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kut :</w:t>
      </w:r>
    </w:p>
    <w:p w:rsidR="00A01CF2" w:rsidRDefault="007E6B02">
      <w:pPr>
        <w:spacing w:before="10"/>
        <w:ind w:left="588"/>
        <w:rPr>
          <w:sz w:val="24"/>
          <w:szCs w:val="24"/>
        </w:rPr>
        <w:sectPr w:rsidR="00A01CF2">
          <w:footerReference w:type="default" r:id="rId46"/>
          <w:pgSz w:w="11920" w:h="16840"/>
          <w:pgMar w:top="1560" w:right="1440" w:bottom="280" w:left="1680" w:header="0" w:footer="1451" w:gutter="0"/>
          <w:pgNumType w:start="4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Uju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A01CF2" w:rsidRDefault="00A01CF2">
      <w:pPr>
        <w:spacing w:before="7" w:line="100" w:lineRule="exact"/>
        <w:rPr>
          <w:sz w:val="11"/>
          <w:szCs w:val="11"/>
        </w:rPr>
      </w:pPr>
    </w:p>
    <w:p w:rsidR="00A01CF2" w:rsidRDefault="007E6B02">
      <w:pPr>
        <w:ind w:left="1296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3" w:line="260" w:lineRule="exact"/>
        <w:rPr>
          <w:sz w:val="26"/>
          <w:szCs w:val="26"/>
        </w:rPr>
      </w:pPr>
    </w:p>
    <w:p w:rsidR="00A01CF2" w:rsidRDefault="007E6B02">
      <w:pPr>
        <w:ind w:left="1582"/>
        <w:rPr>
          <w:sz w:val="24"/>
          <w:szCs w:val="24"/>
        </w:rPr>
      </w:pPr>
      <w:r>
        <w:rPr>
          <w:sz w:val="24"/>
          <w:szCs w:val="24"/>
        </w:rPr>
        <w:t xml:space="preserve">Untuk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saturat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spacing w:line="462" w:lineRule="auto"/>
        <w:ind w:left="1582" w:right="1795"/>
        <w:rPr>
          <w:sz w:val="24"/>
          <w:szCs w:val="24"/>
        </w:rPr>
      </w:pPr>
      <w:r>
        <w:rPr>
          <w:i/>
          <w:position w:val="2"/>
          <w:sz w:val="24"/>
          <w:szCs w:val="24"/>
        </w:rPr>
        <w:t>undrain</w:t>
      </w:r>
      <w:r>
        <w:rPr>
          <w:i/>
          <w:spacing w:val="-1"/>
          <w:position w:val="2"/>
          <w:sz w:val="24"/>
          <w:szCs w:val="24"/>
        </w:rPr>
        <w:t>e</w:t>
      </w:r>
      <w:r>
        <w:rPr>
          <w:i/>
          <w:position w:val="2"/>
          <w:sz w:val="24"/>
          <w:szCs w:val="24"/>
        </w:rPr>
        <w:t xml:space="preserve">d </w:t>
      </w:r>
      <w:r>
        <w:rPr>
          <w:position w:val="2"/>
          <w:sz w:val="24"/>
          <w:szCs w:val="24"/>
        </w:rPr>
        <w:t>(φ</w:t>
      </w:r>
      <w:r>
        <w:rPr>
          <w:spacing w:val="-1"/>
          <w:position w:val="2"/>
          <w:sz w:val="24"/>
          <w:szCs w:val="24"/>
        </w:rPr>
        <w:t>=</w:t>
      </w:r>
      <w:r>
        <w:rPr>
          <w:position w:val="2"/>
          <w:sz w:val="24"/>
          <w:szCs w:val="24"/>
        </w:rPr>
        <w:t xml:space="preserve">0), </w:t>
      </w:r>
      <w:r>
        <w:rPr>
          <w:spacing w:val="-2"/>
          <w:position w:val="2"/>
          <w:sz w:val="24"/>
          <w:szCs w:val="24"/>
        </w:rPr>
        <w:t>Q</w:t>
      </w:r>
      <w:r>
        <w:rPr>
          <w:sz w:val="16"/>
          <w:szCs w:val="16"/>
        </w:rPr>
        <w:t>p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dihitung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n 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umus b</w:t>
      </w:r>
      <w:r>
        <w:rPr>
          <w:spacing w:val="-1"/>
          <w:position w:val="2"/>
          <w:sz w:val="24"/>
          <w:szCs w:val="24"/>
        </w:rPr>
        <w:t>er</w:t>
      </w:r>
      <w:r>
        <w:rPr>
          <w:position w:val="2"/>
          <w:sz w:val="24"/>
          <w:szCs w:val="24"/>
        </w:rPr>
        <w:t>i</w:t>
      </w:r>
      <w:r>
        <w:rPr>
          <w:spacing w:val="2"/>
          <w:position w:val="2"/>
          <w:sz w:val="24"/>
          <w:szCs w:val="24"/>
        </w:rPr>
        <w:t>k</w:t>
      </w:r>
      <w:r>
        <w:rPr>
          <w:position w:val="2"/>
          <w:sz w:val="24"/>
          <w:szCs w:val="24"/>
        </w:rPr>
        <w:t>ut ini: Q</w:t>
      </w:r>
      <w:r>
        <w:rPr>
          <w:sz w:val="16"/>
          <w:szCs w:val="16"/>
        </w:rPr>
        <w:t>p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9 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z w:val="16"/>
          <w:szCs w:val="16"/>
        </w:rPr>
        <w:t>u</w:t>
      </w:r>
      <w:r>
        <w:rPr>
          <w:spacing w:val="19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A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(d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 kN/m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2"/>
          <w:sz w:val="24"/>
          <w:szCs w:val="24"/>
        </w:rPr>
        <w:t>)</w:t>
      </w:r>
    </w:p>
    <w:p w:rsidR="00A01CF2" w:rsidRDefault="007E6B02">
      <w:pPr>
        <w:spacing w:before="8"/>
        <w:ind w:left="1582"/>
        <w:rPr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: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spacing w:line="475" w:lineRule="auto"/>
        <w:ind w:left="1582" w:right="4431"/>
        <w:rPr>
          <w:sz w:val="24"/>
          <w:szCs w:val="24"/>
        </w:rPr>
      </w:pPr>
      <w:r>
        <w:rPr>
          <w:position w:val="2"/>
          <w:sz w:val="24"/>
          <w:szCs w:val="24"/>
        </w:rPr>
        <w:t>A</w:t>
      </w:r>
      <w:r>
        <w:rPr>
          <w:sz w:val="16"/>
          <w:szCs w:val="16"/>
        </w:rPr>
        <w:t xml:space="preserve">p   </w:t>
      </w:r>
      <w:r>
        <w:rPr>
          <w:spacing w:val="33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 p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mp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ti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 xml:space="preserve">g </w:t>
      </w:r>
      <w:r>
        <w:rPr>
          <w:spacing w:val="-1"/>
          <w:position w:val="2"/>
          <w:sz w:val="24"/>
          <w:szCs w:val="24"/>
        </w:rPr>
        <w:t>c</w:t>
      </w:r>
      <w:r>
        <w:rPr>
          <w:sz w:val="16"/>
          <w:szCs w:val="16"/>
        </w:rPr>
        <w:t xml:space="preserve">u     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ku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 </w:t>
      </w:r>
      <w:r>
        <w:rPr>
          <w:i/>
          <w:position w:val="2"/>
          <w:sz w:val="24"/>
          <w:szCs w:val="24"/>
        </w:rPr>
        <w:t>undrain</w:t>
      </w:r>
      <w:r>
        <w:rPr>
          <w:i/>
          <w:spacing w:val="-1"/>
          <w:position w:val="2"/>
          <w:sz w:val="24"/>
          <w:szCs w:val="24"/>
        </w:rPr>
        <w:t>e</w:t>
      </w:r>
      <w:r>
        <w:rPr>
          <w:i/>
          <w:position w:val="2"/>
          <w:sz w:val="24"/>
          <w:szCs w:val="24"/>
        </w:rPr>
        <w:t>d</w:t>
      </w:r>
    </w:p>
    <w:p w:rsidR="00A01CF2" w:rsidRDefault="007E6B02">
      <w:pPr>
        <w:spacing w:before="12"/>
        <w:ind w:left="1296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</w:p>
    <w:p w:rsidR="00A01CF2" w:rsidRDefault="00A01CF2">
      <w:pPr>
        <w:spacing w:before="12" w:line="260" w:lineRule="exact"/>
        <w:rPr>
          <w:sz w:val="26"/>
          <w:szCs w:val="26"/>
        </w:rPr>
      </w:pPr>
    </w:p>
    <w:p w:rsidR="00A01CF2" w:rsidRDefault="007E6B02">
      <w:pPr>
        <w:spacing w:line="476" w:lineRule="auto"/>
        <w:ind w:left="1582" w:right="222"/>
        <w:rPr>
          <w:sz w:val="24"/>
          <w:szCs w:val="24"/>
        </w:rPr>
      </w:pPr>
      <w:r>
        <w:rPr>
          <w:position w:val="2"/>
          <w:sz w:val="24"/>
          <w:szCs w:val="24"/>
        </w:rPr>
        <w:t>Untuk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ng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ca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 xml:space="preserve">g </w:t>
      </w:r>
      <w:r>
        <w:rPr>
          <w:spacing w:val="2"/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pis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si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,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nil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i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3"/>
          <w:position w:val="2"/>
          <w:sz w:val="24"/>
          <w:szCs w:val="24"/>
        </w:rPr>
        <w:t>Q</w:t>
      </w:r>
      <w:r>
        <w:rPr>
          <w:sz w:val="16"/>
          <w:szCs w:val="16"/>
        </w:rPr>
        <w:t>p</w:t>
      </w:r>
      <w:r>
        <w:rPr>
          <w:spacing w:val="24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dihitung d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 xml:space="preserve">umus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 ini:</w:t>
      </w:r>
    </w:p>
    <w:p w:rsidR="00A01CF2" w:rsidRDefault="007E6B02">
      <w:pPr>
        <w:spacing w:before="13" w:line="476" w:lineRule="auto"/>
        <w:ind w:left="1582" w:right="4739"/>
        <w:rPr>
          <w:sz w:val="24"/>
          <w:szCs w:val="24"/>
        </w:rPr>
      </w:pP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p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40 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-6"/>
          <w:position w:val="2"/>
          <w:sz w:val="24"/>
          <w:szCs w:val="24"/>
        </w:rPr>
        <w:t>L</w:t>
      </w:r>
      <w:r>
        <w:rPr>
          <w:spacing w:val="1"/>
          <w:sz w:val="16"/>
          <w:szCs w:val="16"/>
        </w:rPr>
        <w:t>b</w:t>
      </w:r>
      <w:r>
        <w:rPr>
          <w:position w:val="2"/>
          <w:sz w:val="24"/>
          <w:szCs w:val="24"/>
        </w:rPr>
        <w:t>/ D) 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 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L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:</w:t>
      </w:r>
    </w:p>
    <w:p w:rsidR="00A01CF2" w:rsidRDefault="007E6B02">
      <w:pPr>
        <w:spacing w:before="13"/>
        <w:ind w:left="1582"/>
        <w:rPr>
          <w:sz w:val="24"/>
          <w:szCs w:val="24"/>
        </w:rPr>
      </w:pPr>
      <w:r>
        <w:rPr>
          <w:spacing w:val="-5"/>
          <w:position w:val="2"/>
          <w:sz w:val="24"/>
          <w:szCs w:val="24"/>
        </w:rPr>
        <w:t>L</w:t>
      </w:r>
      <w:r>
        <w:rPr>
          <w:sz w:val="16"/>
          <w:szCs w:val="16"/>
        </w:rPr>
        <w:t xml:space="preserve">b    </w:t>
      </w:r>
      <w:r>
        <w:rPr>
          <w:spacing w:val="24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nj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ti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y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3"/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mbus 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pis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 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sir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1582"/>
        <w:rPr>
          <w:sz w:val="24"/>
          <w:szCs w:val="24"/>
        </w:rPr>
      </w:pPr>
      <w:r>
        <w:rPr>
          <w:sz w:val="24"/>
          <w:szCs w:val="24"/>
        </w:rPr>
        <w:t xml:space="preserve">D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3150" w:firstLine="994"/>
        <w:rPr>
          <w:sz w:val="24"/>
          <w:szCs w:val="24"/>
        </w:rPr>
      </w:pPr>
      <w:r>
        <w:rPr>
          <w:sz w:val="24"/>
          <w:szCs w:val="24"/>
        </w:rPr>
        <w:t xml:space="preserve">N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b.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limut</w:t>
      </w:r>
    </w:p>
    <w:p w:rsidR="00A01CF2" w:rsidRDefault="007E6B02">
      <w:pPr>
        <w:spacing w:before="12"/>
        <w:ind w:left="1296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2" w:line="260" w:lineRule="exact"/>
        <w:rPr>
          <w:sz w:val="26"/>
          <w:szCs w:val="26"/>
        </w:rPr>
      </w:pPr>
    </w:p>
    <w:p w:rsidR="00A01CF2" w:rsidRDefault="007E6B02">
      <w:pPr>
        <w:spacing w:line="476" w:lineRule="auto"/>
        <w:ind w:left="1582" w:right="221"/>
        <w:rPr>
          <w:sz w:val="24"/>
          <w:szCs w:val="24"/>
        </w:rPr>
      </w:pPr>
      <w:r>
        <w:rPr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limut</w:t>
      </w:r>
      <w:r>
        <w:rPr>
          <w:spacing w:val="11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ultima</w:t>
      </w:r>
      <w:r>
        <w:rPr>
          <w:i/>
          <w:spacing w:val="-2"/>
          <w:position w:val="2"/>
          <w:sz w:val="24"/>
          <w:szCs w:val="24"/>
        </w:rPr>
        <w:t>t</w:t>
      </w:r>
      <w:r>
        <w:rPr>
          <w:i/>
          <w:position w:val="2"/>
          <w:sz w:val="24"/>
          <w:szCs w:val="24"/>
        </w:rPr>
        <w:t>e</w:t>
      </w:r>
      <w:r>
        <w:rPr>
          <w:i/>
          <w:spacing w:val="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-1"/>
          <w:position w:val="2"/>
          <w:sz w:val="24"/>
          <w:szCs w:val="24"/>
        </w:rPr>
        <w:t>Q</w:t>
      </w:r>
      <w:r>
        <w:rPr>
          <w:sz w:val="16"/>
          <w:szCs w:val="16"/>
        </w:rPr>
        <w:t>s</w:t>
      </w:r>
      <w:r>
        <w:rPr>
          <w:position w:val="2"/>
          <w:sz w:val="24"/>
          <w:szCs w:val="24"/>
        </w:rPr>
        <w:t>)</w:t>
      </w:r>
      <w:r>
        <w:rPr>
          <w:spacing w:val="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ng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a</w:t>
      </w:r>
      <w:r>
        <w:rPr>
          <w:spacing w:val="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pis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mpung</w:t>
      </w:r>
      <w:r>
        <w:rPr>
          <w:spacing w:val="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da</w:t>
      </w:r>
      <w:r>
        <w:rPr>
          <w:spacing w:val="8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ond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si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dihitung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3" w:line="476" w:lineRule="auto"/>
        <w:ind w:left="1582" w:right="5359"/>
        <w:rPr>
          <w:sz w:val="24"/>
          <w:szCs w:val="24"/>
        </w:rPr>
      </w:pP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s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α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z w:val="16"/>
          <w:szCs w:val="16"/>
        </w:rPr>
        <w:t>u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x P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L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:</w:t>
      </w:r>
    </w:p>
    <w:p w:rsidR="00A01CF2" w:rsidRDefault="007E6B02">
      <w:pPr>
        <w:spacing w:before="14"/>
        <w:ind w:left="1582"/>
        <w:rPr>
          <w:sz w:val="24"/>
          <w:szCs w:val="24"/>
        </w:rPr>
      </w:pPr>
      <w:r>
        <w:rPr>
          <w:sz w:val="24"/>
          <w:szCs w:val="24"/>
        </w:rPr>
        <w:t xml:space="preserve">α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fa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1582"/>
        <w:rPr>
          <w:sz w:val="24"/>
          <w:szCs w:val="24"/>
        </w:rPr>
      </w:pPr>
      <w:r>
        <w:rPr>
          <w:spacing w:val="-1"/>
          <w:position w:val="2"/>
          <w:sz w:val="24"/>
          <w:szCs w:val="24"/>
        </w:rPr>
        <w:t>c</w:t>
      </w:r>
      <w:r>
        <w:rPr>
          <w:sz w:val="16"/>
          <w:szCs w:val="16"/>
        </w:rPr>
        <w:t xml:space="preserve">u     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ku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 </w:t>
      </w:r>
      <w:r>
        <w:rPr>
          <w:i/>
          <w:position w:val="2"/>
          <w:sz w:val="24"/>
          <w:szCs w:val="24"/>
        </w:rPr>
        <w:t>undrain</w:t>
      </w:r>
      <w:r>
        <w:rPr>
          <w:i/>
          <w:spacing w:val="-1"/>
          <w:position w:val="2"/>
          <w:sz w:val="24"/>
          <w:szCs w:val="24"/>
        </w:rPr>
        <w:t>e</w:t>
      </w:r>
      <w:r>
        <w:rPr>
          <w:i/>
          <w:position w:val="2"/>
          <w:sz w:val="24"/>
          <w:szCs w:val="24"/>
        </w:rPr>
        <w:t>d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1582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sz w:val="24"/>
          <w:szCs w:val="24"/>
        </w:rPr>
        <w:t xml:space="preserve">p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liling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1582"/>
        <w:rPr>
          <w:sz w:val="24"/>
          <w:szCs w:val="24"/>
        </w:rPr>
      </w:pPr>
      <w:r>
        <w:rPr>
          <w:sz w:val="24"/>
          <w:szCs w:val="24"/>
        </w:rPr>
        <w:t>L    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1296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</w:p>
    <w:p w:rsidR="00A01CF2" w:rsidRDefault="00A01CF2">
      <w:pPr>
        <w:spacing w:before="13" w:line="260" w:lineRule="exact"/>
        <w:rPr>
          <w:sz w:val="26"/>
          <w:szCs w:val="26"/>
        </w:rPr>
      </w:pPr>
    </w:p>
    <w:p w:rsidR="00A01CF2" w:rsidRDefault="007E6B02">
      <w:pPr>
        <w:spacing w:line="477" w:lineRule="auto"/>
        <w:ind w:left="1582" w:right="2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of (1976)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hwa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limut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ultimate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-1"/>
          <w:position w:val="2"/>
          <w:sz w:val="24"/>
          <w:szCs w:val="24"/>
        </w:rPr>
        <w:t>Q</w:t>
      </w:r>
      <w:r>
        <w:rPr>
          <w:sz w:val="16"/>
          <w:szCs w:val="16"/>
        </w:rPr>
        <w:t>s</w:t>
      </w:r>
      <w:r>
        <w:rPr>
          <w:position w:val="2"/>
          <w:sz w:val="24"/>
          <w:szCs w:val="24"/>
        </w:rPr>
        <w:t>)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ng di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pis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sir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</w:t>
      </w:r>
      <w:r>
        <w:rPr>
          <w:spacing w:val="-3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t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T.</w:t>
      </w:r>
    </w:p>
    <w:p w:rsidR="00A01CF2" w:rsidRDefault="007E6B02">
      <w:pPr>
        <w:spacing w:before="13" w:line="477" w:lineRule="auto"/>
        <w:ind w:left="1582" w:right="4172"/>
        <w:rPr>
          <w:sz w:val="24"/>
          <w:szCs w:val="24"/>
        </w:rPr>
      </w:pPr>
      <w:r>
        <w:rPr>
          <w:sz w:val="24"/>
          <w:szCs w:val="24"/>
        </w:rPr>
        <w:t>Untuk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mbil: </w:t>
      </w: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s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5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2 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 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x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2"/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m kN)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3"/>
        <w:ind w:left="1582"/>
        <w:rPr>
          <w:sz w:val="24"/>
          <w:szCs w:val="24"/>
        </w:rPr>
      </w:pPr>
      <w:r>
        <w:rPr>
          <w:sz w:val="24"/>
          <w:szCs w:val="24"/>
        </w:rPr>
        <w:t xml:space="preserve">N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582"/>
        <w:rPr>
          <w:sz w:val="24"/>
          <w:szCs w:val="24"/>
        </w:rPr>
      </w:pPr>
      <w:r>
        <w:rPr>
          <w:sz w:val="24"/>
          <w:szCs w:val="24"/>
        </w:rPr>
        <w:t xml:space="preserve">P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liling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582"/>
        <w:rPr>
          <w:sz w:val="24"/>
          <w:szCs w:val="24"/>
        </w:rPr>
      </w:pPr>
      <w:r>
        <w:rPr>
          <w:sz w:val="24"/>
          <w:szCs w:val="24"/>
        </w:rPr>
        <w:t>L    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296" w:right="22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ultimit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m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uju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limut,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u:</w:t>
      </w:r>
    </w:p>
    <w:p w:rsidR="00A01CF2" w:rsidRDefault="007E6B02">
      <w:pPr>
        <w:spacing w:before="9"/>
        <w:ind w:left="1296"/>
        <w:rPr>
          <w:sz w:val="16"/>
          <w:szCs w:val="16"/>
        </w:rPr>
      </w:pP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u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s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+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p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f</w:t>
      </w:r>
      <w:r>
        <w:rPr>
          <w:sz w:val="16"/>
          <w:szCs w:val="16"/>
        </w:rPr>
        <w:t>s</w:t>
      </w:r>
      <w:r>
        <w:rPr>
          <w:position w:val="2"/>
          <w:sz w:val="24"/>
          <w:szCs w:val="24"/>
        </w:rPr>
        <w:t>.A</w:t>
      </w:r>
      <w:r>
        <w:rPr>
          <w:sz w:val="16"/>
          <w:szCs w:val="16"/>
        </w:rPr>
        <w:t>s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+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pacing w:val="4"/>
          <w:sz w:val="16"/>
          <w:szCs w:val="16"/>
        </w:rPr>
        <w:t>p</w:t>
      </w:r>
      <w:r>
        <w:rPr>
          <w:position w:val="2"/>
          <w:sz w:val="24"/>
          <w:szCs w:val="24"/>
        </w:rPr>
        <w:t>.A</w:t>
      </w:r>
      <w:r>
        <w:rPr>
          <w:sz w:val="16"/>
          <w:szCs w:val="16"/>
        </w:rPr>
        <w:t>p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1296"/>
        <w:rPr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: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1296"/>
        <w:rPr>
          <w:sz w:val="24"/>
          <w:szCs w:val="24"/>
        </w:rPr>
      </w:pP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 xml:space="preserve">S          </w:t>
      </w:r>
      <w:r>
        <w:rPr>
          <w:spacing w:val="3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4"/>
          <w:position w:val="2"/>
          <w:sz w:val="24"/>
          <w:szCs w:val="24"/>
        </w:rPr>
        <w:t>a</w:t>
      </w:r>
      <w:r>
        <w:rPr>
          <w:spacing w:val="-5"/>
          <w:position w:val="2"/>
          <w:sz w:val="24"/>
          <w:szCs w:val="24"/>
        </w:rPr>
        <w:t>y</w:t>
      </w:r>
      <w:r>
        <w:rPr>
          <w:position w:val="2"/>
          <w:sz w:val="24"/>
          <w:szCs w:val="24"/>
        </w:rPr>
        <w:t>a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duku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limut</w:t>
      </w:r>
    </w:p>
    <w:p w:rsidR="00A01CF2" w:rsidRDefault="00A01CF2">
      <w:pPr>
        <w:spacing w:before="13" w:line="260" w:lineRule="exact"/>
        <w:rPr>
          <w:sz w:val="26"/>
          <w:szCs w:val="26"/>
        </w:rPr>
      </w:pPr>
    </w:p>
    <w:p w:rsidR="00A01CF2" w:rsidRDefault="007E6B02">
      <w:pPr>
        <w:ind w:left="1296"/>
        <w:rPr>
          <w:sz w:val="24"/>
          <w:szCs w:val="24"/>
        </w:rPr>
      </w:pP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 xml:space="preserve">P          </w:t>
      </w:r>
      <w:r>
        <w:rPr>
          <w:spacing w:val="3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4"/>
          <w:position w:val="2"/>
          <w:sz w:val="24"/>
          <w:szCs w:val="24"/>
        </w:rPr>
        <w:t>a</w:t>
      </w:r>
      <w:r>
        <w:rPr>
          <w:spacing w:val="-5"/>
          <w:position w:val="2"/>
          <w:sz w:val="24"/>
          <w:szCs w:val="24"/>
        </w:rPr>
        <w:t>y</w:t>
      </w:r>
      <w:r>
        <w:rPr>
          <w:position w:val="2"/>
          <w:sz w:val="24"/>
          <w:szCs w:val="24"/>
        </w:rPr>
        <w:t>a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duku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uju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</w:p>
    <w:p w:rsidR="00A01CF2" w:rsidRDefault="00A01CF2">
      <w:pPr>
        <w:spacing w:before="13" w:line="260" w:lineRule="exact"/>
        <w:rPr>
          <w:sz w:val="26"/>
          <w:szCs w:val="26"/>
        </w:rPr>
      </w:pPr>
    </w:p>
    <w:p w:rsidR="00A01CF2" w:rsidRDefault="007E6B02">
      <w:pPr>
        <w:spacing w:line="475" w:lineRule="auto"/>
        <w:ind w:left="1296" w:right="2758"/>
        <w:rPr>
          <w:sz w:val="24"/>
          <w:szCs w:val="24"/>
        </w:rPr>
      </w:pPr>
      <w:r>
        <w:rPr>
          <w:spacing w:val="-1"/>
          <w:position w:val="2"/>
          <w:sz w:val="24"/>
          <w:szCs w:val="24"/>
        </w:rPr>
        <w:t>f</w:t>
      </w:r>
      <w:r>
        <w:rPr>
          <w:sz w:val="16"/>
          <w:szCs w:val="16"/>
        </w:rPr>
        <w:t xml:space="preserve">s             </w:t>
      </w:r>
      <w:r>
        <w:rPr>
          <w:spacing w:val="30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unit load</w:t>
      </w:r>
      <w:r>
        <w:rPr>
          <w:i/>
          <w:spacing w:val="1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transf</w:t>
      </w:r>
      <w:r>
        <w:rPr>
          <w:i/>
          <w:spacing w:val="-1"/>
          <w:position w:val="2"/>
          <w:sz w:val="24"/>
          <w:szCs w:val="24"/>
        </w:rPr>
        <w:t>e</w:t>
      </w:r>
      <w:r>
        <w:rPr>
          <w:i/>
          <w:position w:val="2"/>
          <w:sz w:val="24"/>
          <w:szCs w:val="24"/>
        </w:rPr>
        <w:t>r</w:t>
      </w:r>
      <w:r>
        <w:rPr>
          <w:i/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da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 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limut q</w:t>
      </w:r>
      <w:r>
        <w:rPr>
          <w:sz w:val="16"/>
          <w:szCs w:val="16"/>
        </w:rPr>
        <w:t xml:space="preserve">p            </w:t>
      </w:r>
      <w:r>
        <w:rPr>
          <w:spacing w:val="1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unit load transf</w:t>
      </w:r>
      <w:r>
        <w:rPr>
          <w:i/>
          <w:spacing w:val="-1"/>
          <w:position w:val="2"/>
          <w:sz w:val="24"/>
          <w:szCs w:val="24"/>
        </w:rPr>
        <w:t>e</w:t>
      </w:r>
      <w:r>
        <w:rPr>
          <w:i/>
          <w:position w:val="2"/>
          <w:sz w:val="24"/>
          <w:szCs w:val="24"/>
        </w:rPr>
        <w:t>r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da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 uju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 A</w:t>
      </w:r>
      <w:r>
        <w:rPr>
          <w:sz w:val="16"/>
          <w:szCs w:val="16"/>
        </w:rPr>
        <w:t xml:space="preserve">p          </w:t>
      </w:r>
      <w:r>
        <w:rPr>
          <w:spacing w:val="39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 p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mp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uju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 ti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ng</w:t>
      </w:r>
    </w:p>
    <w:p w:rsidR="00A01CF2" w:rsidRDefault="007E6B02">
      <w:pPr>
        <w:spacing w:before="7"/>
        <w:ind w:left="1296"/>
        <w:rPr>
          <w:sz w:val="24"/>
          <w:szCs w:val="24"/>
        </w:rPr>
      </w:pPr>
      <w:r>
        <w:rPr>
          <w:position w:val="2"/>
          <w:sz w:val="24"/>
          <w:szCs w:val="24"/>
        </w:rPr>
        <w:t>A</w:t>
      </w:r>
      <w:r>
        <w:rPr>
          <w:sz w:val="16"/>
          <w:szCs w:val="16"/>
        </w:rPr>
        <w:t xml:space="preserve">s           </w:t>
      </w:r>
      <w:r>
        <w:rPr>
          <w:spacing w:val="17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 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limut ti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ng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sz w:val="24"/>
          <w:szCs w:val="24"/>
        </w:rPr>
        <w:t xml:space="preserve">d.    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Konsolid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76" w:lineRule="auto"/>
        <w:ind w:left="1296" w:right="21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lompok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qui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footin</w:t>
      </w:r>
      <w:r>
        <w:rPr>
          <w:i/>
          <w:spacing w:val="2"/>
          <w:sz w:val="24"/>
          <w:szCs w:val="24"/>
        </w:rPr>
        <w:t>g</w:t>
      </w:r>
      <w:r>
        <w:rPr>
          <w:sz w:val="24"/>
          <w:szCs w:val="24"/>
        </w:rPr>
        <w:t>)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D/3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ujung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ima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mid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3</w:t>
      </w:r>
      <w:r>
        <w:rPr>
          <w:spacing w:val="1"/>
          <w:sz w:val="24"/>
          <w:szCs w:val="24"/>
        </w:rPr>
        <w:t>0</w:t>
      </w:r>
      <w:r>
        <w:rPr>
          <w:position w:val="9"/>
          <w:sz w:val="16"/>
          <w:szCs w:val="16"/>
        </w:rPr>
        <w:t>0</w:t>
      </w:r>
      <w:r>
        <w:rPr>
          <w:spacing w:val="22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nimbulk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lompok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di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mid.</w:t>
      </w:r>
    </w:p>
    <w:p w:rsidR="00A01CF2" w:rsidRDefault="007E6B02">
      <w:pPr>
        <w:spacing w:before="13" w:line="479" w:lineRule="auto"/>
        <w:ind w:left="1296" w:right="225"/>
        <w:jc w:val="both"/>
        <w:rPr>
          <w:sz w:val="24"/>
          <w:szCs w:val="24"/>
        </w:rPr>
      </w:pPr>
      <w:r>
        <w:rPr>
          <w:sz w:val="24"/>
          <w:szCs w:val="24"/>
        </w:rPr>
        <w:t>Asumsi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D/3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ujung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kondisi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ditunj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kondisi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ns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80" w:lineRule="auto"/>
        <w:ind w:left="1721" w:right="226" w:hanging="425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Ujung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sir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s 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pat 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</w:p>
    <w:p w:rsidR="00A01CF2" w:rsidRDefault="007E6B02">
      <w:pPr>
        <w:spacing w:before="10"/>
        <w:ind w:left="1296" w:right="21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kulit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g,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721" w:right="222" w:hanging="425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didukung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kulit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</w:p>
    <w:p w:rsidR="00A01CF2" w:rsidRDefault="007E6B02">
      <w:pPr>
        <w:spacing w:before="10"/>
        <w:ind w:left="1296" w:right="125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kulit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ujung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308" w:right="218"/>
        <w:jc w:val="both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lompok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konsolid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dihitung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dopsi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konsolid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 dim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za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1296" w:right="22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umum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konsolid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bila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duduk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na itu,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ini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dihitun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296" w:right="22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ing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ismik.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kondisi,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 minimum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spacing w:before="10" w:line="479" w:lineRule="auto"/>
        <w:ind w:left="1296" w:right="221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ndolph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(1993),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butir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fine grain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kond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si </w:t>
      </w:r>
      <w:r>
        <w:rPr>
          <w:i/>
          <w:sz w:val="24"/>
          <w:szCs w:val="24"/>
        </w:rPr>
        <w:t>undrain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dihitung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kondisi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ik.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koh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sif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(</w:t>
      </w:r>
      <w:r>
        <w:rPr>
          <w:i/>
          <w:sz w:val="24"/>
          <w:szCs w:val="24"/>
        </w:rPr>
        <w:t>fr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drainin</w:t>
      </w:r>
      <w:r>
        <w:rPr>
          <w:i/>
          <w:spacing w:val="1"/>
          <w:sz w:val="24"/>
          <w:szCs w:val="24"/>
        </w:rPr>
        <w:t>g</w:t>
      </w:r>
      <w:r>
        <w:rPr>
          <w:sz w:val="24"/>
          <w:szCs w:val="24"/>
        </w:rPr>
        <w:t>),  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ndolph  (1993) 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dihitung 70%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iksi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dihitung 70%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sisi untuk kondisi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 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296" w:right="21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lompok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rlappin</w:t>
      </w:r>
      <w:r>
        <w:rPr>
          <w:i/>
          <w:spacing w:val="1"/>
          <w:sz w:val="24"/>
          <w:szCs w:val="24"/>
        </w:rPr>
        <w:t>g</w:t>
      </w:r>
      <w:r>
        <w:rPr>
          <w:i/>
          <w:sz w:val="24"/>
          <w:szCs w:val="24"/>
        </w:rPr>
        <w:t>.</w:t>
      </w:r>
    </w:p>
    <w:p w:rsidR="00A01CF2" w:rsidRDefault="007E6B02">
      <w:pPr>
        <w:spacing w:before="10"/>
        <w:ind w:left="1296" w:right="1244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did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inisik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9" w:line="120" w:lineRule="exact"/>
        <w:rPr>
          <w:sz w:val="12"/>
          <w:szCs w:val="12"/>
        </w:rPr>
      </w:pPr>
    </w:p>
    <w:p w:rsidR="00A01CF2" w:rsidRDefault="00A01CF2">
      <w:pPr>
        <w:spacing w:line="200" w:lineRule="exact"/>
      </w:pPr>
    </w:p>
    <w:p w:rsidR="00A01CF2" w:rsidRDefault="00562250">
      <w:pPr>
        <w:spacing w:line="260" w:lineRule="exact"/>
        <w:ind w:left="1308" w:right="6562"/>
        <w:jc w:val="both"/>
        <w:rPr>
          <w:rFonts w:ascii="Cambria" w:eastAsia="Cambria" w:hAnsi="Cambria" w:cs="Cambria"/>
          <w:sz w:val="14"/>
          <w:szCs w:val="14"/>
        </w:rPr>
      </w:pPr>
      <w:r>
        <w:pict>
          <v:group id="_x0000_s1398" style="position:absolute;left:0;text-align:left;margin-left:171.7pt;margin-top:-2.95pt;width:19.8pt;height:25.2pt;z-index:-6431;mso-position-horizontal-relative:page" coordorigin="3434,-59" coordsize="396,504">
            <v:shape id="_x0000_s1402" type="#_x0000_t75" style="position:absolute;left:3434;top:-59;width:216;height:228">
              <v:imagedata r:id="rId47" o:title=""/>
            </v:shape>
            <v:shape id="_x0000_s1401" type="#_x0000_t75" style="position:absolute;left:3708;top:-10;width:115;height:180">
              <v:imagedata r:id="rId48" o:title=""/>
            </v:shape>
            <v:shape id="_x0000_s1400" type="#_x0000_t75" style="position:absolute;left:3619;top:219;width:137;height:199">
              <v:imagedata r:id="rId49" o:title=""/>
            </v:shape>
            <v:shape id="_x0000_s1399" type="#_x0000_t75" style="position:absolute;left:3732;top:266;width:115;height:180">
              <v:imagedata r:id="rId48" o:title=""/>
            </v:shape>
            <w10:wrap anchorx="page"/>
          </v:group>
        </w:pict>
      </w:r>
      <w:r>
        <w:pict>
          <v:shape id="_x0000_i1038" type="#_x0000_t75" style="width:6.1pt;height:14.95pt">
            <v:imagedata r:id="rId50" o:title=""/>
          </v:shape>
        </w:pict>
      </w:r>
      <w:r w:rsidR="007E6B02">
        <w:rPr>
          <w:position w:val="-4"/>
        </w:rPr>
        <w:t xml:space="preserve"> </w:t>
      </w:r>
      <w:r w:rsidR="007E6B02">
        <w:rPr>
          <w:rFonts w:ascii="Cambria" w:eastAsia="Cambria" w:hAnsi="Cambria" w:cs="Cambria"/>
          <w:position w:val="-4"/>
          <w:sz w:val="24"/>
          <w:szCs w:val="24"/>
        </w:rPr>
        <w:t xml:space="preserve">=  </w:t>
      </w:r>
      <w:r w:rsidR="007E6B02">
        <w:rPr>
          <w:rFonts w:ascii="Cambria" w:eastAsia="Cambria" w:hAnsi="Cambria" w:cs="Cambria"/>
          <w:spacing w:val="13"/>
          <w:position w:val="-4"/>
          <w:sz w:val="24"/>
          <w:szCs w:val="24"/>
        </w:rPr>
        <w:t xml:space="preserve"> </w:t>
      </w:r>
      <w:r w:rsidR="007E6B02">
        <w:rPr>
          <w:rFonts w:ascii="Cambria" w:eastAsia="Cambria" w:hAnsi="Cambria" w:cs="Cambria"/>
          <w:position w:val="9"/>
          <w:sz w:val="14"/>
          <w:szCs w:val="14"/>
          <w:u w:val="single" w:color="000000"/>
        </w:rPr>
        <w:t xml:space="preserve">      </w:t>
      </w:r>
      <w:r w:rsidR="007E6B02">
        <w:rPr>
          <w:rFonts w:ascii="Cambria" w:eastAsia="Cambria" w:hAnsi="Cambria" w:cs="Cambria"/>
          <w:spacing w:val="9"/>
          <w:position w:val="9"/>
          <w:sz w:val="14"/>
          <w:szCs w:val="14"/>
          <w:u w:val="single" w:color="000000"/>
        </w:rPr>
        <w:t xml:space="preserve"> </w:t>
      </w:r>
      <w:r w:rsidR="007E6B02">
        <w:rPr>
          <w:rFonts w:ascii="Cambria" w:eastAsia="Cambria" w:hAnsi="Cambria" w:cs="Cambria"/>
          <w:position w:val="9"/>
          <w:sz w:val="14"/>
          <w:szCs w:val="14"/>
          <w:u w:val="single" w:color="000000"/>
        </w:rPr>
        <w:t xml:space="preserve">(  </w:t>
      </w:r>
      <w:r w:rsidR="007E6B02">
        <w:rPr>
          <w:rFonts w:ascii="Cambria" w:eastAsia="Cambria" w:hAnsi="Cambria" w:cs="Cambria"/>
          <w:spacing w:val="10"/>
          <w:position w:val="9"/>
          <w:sz w:val="14"/>
          <w:szCs w:val="14"/>
          <w:u w:val="single" w:color="000000"/>
        </w:rPr>
        <w:t xml:space="preserve"> </w:t>
      </w:r>
      <w:r w:rsidR="007E6B02">
        <w:rPr>
          <w:rFonts w:ascii="Cambria" w:eastAsia="Cambria" w:hAnsi="Cambria" w:cs="Cambria"/>
          <w:position w:val="9"/>
          <w:sz w:val="14"/>
          <w:szCs w:val="14"/>
          <w:u w:val="single" w:color="000000"/>
        </w:rPr>
        <w:t>)</w:t>
      </w:r>
    </w:p>
    <w:p w:rsidR="00A01CF2" w:rsidRDefault="007E6B02">
      <w:pPr>
        <w:spacing w:line="120" w:lineRule="exact"/>
        <w:ind w:left="1790"/>
        <w:rPr>
          <w:rFonts w:ascii="Cambria" w:eastAsia="Cambria" w:hAnsi="Cambria" w:cs="Cambria"/>
          <w:sz w:val="17"/>
          <w:szCs w:val="17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rFonts w:ascii="Cambria" w:eastAsia="Cambria" w:hAnsi="Cambria" w:cs="Cambria"/>
          <w:position w:val="1"/>
          <w:sz w:val="17"/>
          <w:szCs w:val="17"/>
        </w:rPr>
        <w:t>∑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1296"/>
        <w:rPr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:</w:t>
      </w:r>
    </w:p>
    <w:p w:rsidR="00A01CF2" w:rsidRDefault="00A01CF2">
      <w:pPr>
        <w:spacing w:before="13" w:line="260" w:lineRule="exact"/>
        <w:rPr>
          <w:sz w:val="26"/>
          <w:szCs w:val="26"/>
        </w:rPr>
      </w:pPr>
    </w:p>
    <w:p w:rsidR="00A01CF2" w:rsidRDefault="00562250">
      <w:pPr>
        <w:ind w:left="1296"/>
        <w:rPr>
          <w:sz w:val="24"/>
          <w:szCs w:val="24"/>
        </w:rPr>
      </w:pPr>
      <w:r>
        <w:pict>
          <v:shape id="_x0000_i1039" type="#_x0000_t75" style="width:6.1pt;height:14.95pt">
            <v:imagedata r:id="rId50" o:title=""/>
          </v:shape>
        </w:pict>
      </w:r>
      <w:r w:rsidR="007E6B02">
        <w:t xml:space="preserve">            </w:t>
      </w:r>
      <w:r w:rsidR="007E6B02">
        <w:rPr>
          <w:sz w:val="24"/>
          <w:szCs w:val="24"/>
        </w:rPr>
        <w:t>=</w:t>
      </w:r>
      <w:r w:rsidR="007E6B02">
        <w:rPr>
          <w:spacing w:val="-1"/>
          <w:sz w:val="24"/>
          <w:szCs w:val="24"/>
        </w:rPr>
        <w:t xml:space="preserve"> ef</w:t>
      </w:r>
      <w:r w:rsidR="007E6B02">
        <w:rPr>
          <w:sz w:val="24"/>
          <w:szCs w:val="24"/>
        </w:rPr>
        <w:t>isi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nsi k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lompok ti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562250">
      <w:pPr>
        <w:ind w:left="1567"/>
        <w:rPr>
          <w:sz w:val="24"/>
          <w:szCs w:val="24"/>
        </w:rPr>
      </w:pPr>
      <w:r>
        <w:pict>
          <v:group id="_x0000_s1393" style="position:absolute;left:0;text-align:left;margin-left:148.8pt;margin-top:.3pt;width:13.45pt;height:15.5pt;z-index:-6428;mso-position-horizontal-relative:page" coordorigin="2976,6" coordsize="269,310">
            <v:shape id="_x0000_s1395" type="#_x0000_t75" style="position:absolute;left:2976;top:-10;width:180;height:296">
              <v:imagedata r:id="rId51" o:title=""/>
            </v:shape>
            <v:shape id="_x0000_s1394" type="#_x0000_t75" style="position:absolute;left:3132;top:116;width:129;height:199">
              <v:imagedata r:id="rId52" o:title=""/>
            </v:shape>
            <w10:wrap anchorx="page"/>
          </v:group>
        </w:pict>
      </w:r>
      <w:r>
        <w:pict>
          <v:shape id="_x0000_s1392" type="#_x0000_t75" style="position:absolute;left:0;text-align:left;margin-left:165.85pt;margin-top:5.8pt;width:5.5pt;height:9.95pt;z-index:-6427;mso-position-horizontal-relative:page">
            <v:imagedata r:id="rId53" o:title=""/>
            <w10:wrap anchorx="page"/>
          </v:shape>
        </w:pict>
      </w:r>
      <w:r w:rsidR="007E6B02">
        <w:rPr>
          <w:rFonts w:ascii="Cambria" w:eastAsia="Cambria" w:hAnsi="Cambria" w:cs="Cambria"/>
          <w:position w:val="-5"/>
          <w:sz w:val="17"/>
          <w:szCs w:val="17"/>
        </w:rPr>
        <w:t xml:space="preserve">(  </w:t>
      </w:r>
      <w:r w:rsidR="007E6B02">
        <w:rPr>
          <w:rFonts w:ascii="Cambria" w:eastAsia="Cambria" w:hAnsi="Cambria" w:cs="Cambria"/>
          <w:spacing w:val="5"/>
          <w:position w:val="-5"/>
          <w:sz w:val="17"/>
          <w:szCs w:val="17"/>
        </w:rPr>
        <w:t xml:space="preserve"> </w:t>
      </w:r>
      <w:r w:rsidR="007E6B02">
        <w:rPr>
          <w:rFonts w:ascii="Cambria" w:eastAsia="Cambria" w:hAnsi="Cambria" w:cs="Cambria"/>
          <w:position w:val="-5"/>
          <w:sz w:val="17"/>
          <w:szCs w:val="17"/>
        </w:rPr>
        <w:t xml:space="preserve">)    </w:t>
      </w:r>
      <w:r w:rsidR="007E6B02">
        <w:rPr>
          <w:rFonts w:ascii="Cambria" w:eastAsia="Cambria" w:hAnsi="Cambria" w:cs="Cambria"/>
          <w:spacing w:val="26"/>
          <w:position w:val="-5"/>
          <w:sz w:val="17"/>
          <w:szCs w:val="17"/>
        </w:rPr>
        <w:t xml:space="preserve"> </w:t>
      </w:r>
      <w:r w:rsidR="007E6B02">
        <w:rPr>
          <w:sz w:val="24"/>
          <w:szCs w:val="24"/>
        </w:rPr>
        <w:t>=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D</w:t>
      </w:r>
      <w:r w:rsidR="007E6B02">
        <w:rPr>
          <w:spacing w:val="4"/>
          <w:sz w:val="24"/>
          <w:szCs w:val="24"/>
        </w:rPr>
        <w:t>a</w:t>
      </w:r>
      <w:r w:rsidR="007E6B02">
        <w:rPr>
          <w:spacing w:val="-5"/>
          <w:sz w:val="24"/>
          <w:szCs w:val="24"/>
        </w:rPr>
        <w:t>y</w:t>
      </w:r>
      <w:r w:rsidR="007E6B02">
        <w:rPr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duku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-2"/>
          <w:sz w:val="24"/>
          <w:szCs w:val="24"/>
        </w:rPr>
        <w:t xml:space="preserve"> </w:t>
      </w:r>
      <w:r w:rsidR="007E6B02">
        <w:rPr>
          <w:spacing w:val="2"/>
          <w:sz w:val="24"/>
          <w:szCs w:val="24"/>
        </w:rPr>
        <w:t>k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 xml:space="preserve">lompok ultimit </w:t>
      </w:r>
      <w:r w:rsidR="007E6B02">
        <w:rPr>
          <w:spacing w:val="-2"/>
          <w:sz w:val="24"/>
          <w:szCs w:val="24"/>
        </w:rPr>
        <w:t>t</w:t>
      </w:r>
      <w:r w:rsidR="007E6B02">
        <w:rPr>
          <w:sz w:val="24"/>
          <w:szCs w:val="24"/>
        </w:rPr>
        <w:t>i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3"/>
          <w:sz w:val="24"/>
          <w:szCs w:val="24"/>
        </w:rPr>
        <w:t>n</w:t>
      </w:r>
      <w:r w:rsidR="007E6B02">
        <w:rPr>
          <w:sz w:val="24"/>
          <w:szCs w:val="24"/>
        </w:rPr>
        <w:t>g</w:t>
      </w:r>
    </w:p>
    <w:p w:rsidR="00A01CF2" w:rsidRDefault="00A01CF2">
      <w:pPr>
        <w:spacing w:before="3" w:line="280" w:lineRule="exact"/>
        <w:rPr>
          <w:sz w:val="28"/>
          <w:szCs w:val="28"/>
        </w:rPr>
      </w:pPr>
    </w:p>
    <w:p w:rsidR="00A01CF2" w:rsidRDefault="00562250">
      <w:pPr>
        <w:ind w:left="2028"/>
        <w:rPr>
          <w:sz w:val="24"/>
          <w:szCs w:val="24"/>
        </w:rPr>
      </w:pPr>
      <w:r>
        <w:pict>
          <v:group id="_x0000_s1389" style="position:absolute;left:0;text-align:left;margin-left:148.8pt;margin-top:.3pt;width:13.3pt;height:15.5pt;z-index:-6426;mso-position-horizontal-relative:page" coordorigin="2976,6" coordsize="266,310">
            <v:shape id="_x0000_s1391" type="#_x0000_t75" style="position:absolute;left:2976;top:-10;width:180;height:296">
              <v:imagedata r:id="rId54" o:title=""/>
            </v:shape>
            <v:shape id="_x0000_s1390" type="#_x0000_t75" style="position:absolute;left:3132;top:116;width:110;height:199">
              <v:imagedata r:id="rId53" o:title=""/>
            </v:shape>
            <w10:wrap anchorx="page"/>
          </v:group>
        </w:pict>
      </w:r>
      <w:r w:rsidR="007E6B02">
        <w:rPr>
          <w:sz w:val="24"/>
          <w:szCs w:val="24"/>
        </w:rPr>
        <w:t>=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D</w:t>
      </w:r>
      <w:r w:rsidR="007E6B02">
        <w:rPr>
          <w:spacing w:val="4"/>
          <w:sz w:val="24"/>
          <w:szCs w:val="24"/>
        </w:rPr>
        <w:t>a</w:t>
      </w:r>
      <w:r w:rsidR="007E6B02">
        <w:rPr>
          <w:spacing w:val="-5"/>
          <w:sz w:val="24"/>
          <w:szCs w:val="24"/>
        </w:rPr>
        <w:t>y</w:t>
      </w:r>
      <w:r w:rsidR="007E6B02">
        <w:rPr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duku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-2"/>
          <w:sz w:val="24"/>
          <w:szCs w:val="24"/>
        </w:rPr>
        <w:t xml:space="preserve"> </w:t>
      </w:r>
      <w:r w:rsidR="007E6B02">
        <w:rPr>
          <w:sz w:val="24"/>
          <w:szCs w:val="24"/>
        </w:rPr>
        <w:t>ti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-2"/>
          <w:sz w:val="24"/>
          <w:szCs w:val="24"/>
        </w:rPr>
        <w:t xml:space="preserve"> </w:t>
      </w:r>
      <w:r w:rsidR="007E6B02">
        <w:rPr>
          <w:sz w:val="24"/>
          <w:szCs w:val="24"/>
        </w:rPr>
        <w:t>tu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-2"/>
          <w:sz w:val="24"/>
          <w:szCs w:val="24"/>
        </w:rPr>
        <w:t>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 t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2"/>
          <w:sz w:val="24"/>
          <w:szCs w:val="24"/>
        </w:rPr>
        <w:t>p</w:t>
      </w:r>
      <w:r w:rsidR="007E6B02">
        <w:rPr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 xml:space="preserve"> e</w:t>
      </w:r>
      <w:r w:rsidR="007E6B02">
        <w:rPr>
          <w:spacing w:val="1"/>
          <w:sz w:val="24"/>
          <w:szCs w:val="24"/>
        </w:rPr>
        <w:t>f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k</w:t>
      </w:r>
      <w:r w:rsidR="007E6B02">
        <w:rPr>
          <w:spacing w:val="2"/>
          <w:sz w:val="24"/>
          <w:szCs w:val="24"/>
        </w:rPr>
        <w:t xml:space="preserve"> </w:t>
      </w:r>
      <w:r w:rsidR="007E6B02">
        <w:rPr>
          <w:spacing w:val="-2"/>
          <w:sz w:val="24"/>
          <w:szCs w:val="24"/>
        </w:rPr>
        <w:t>g</w:t>
      </w:r>
      <w:r w:rsidR="007E6B02">
        <w:rPr>
          <w:spacing w:val="-1"/>
          <w:sz w:val="24"/>
          <w:szCs w:val="24"/>
        </w:rPr>
        <w:t>r</w:t>
      </w:r>
      <w:r w:rsidR="007E6B02">
        <w:rPr>
          <w:sz w:val="24"/>
          <w:szCs w:val="24"/>
        </w:rPr>
        <w:t>oup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296" w:right="22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lompok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Conv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se 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ikut:</w:t>
      </w:r>
    </w:p>
    <w:p w:rsidR="00A01CF2" w:rsidRDefault="00562250">
      <w:pPr>
        <w:spacing w:before="86"/>
        <w:ind w:left="1296"/>
        <w:rPr>
          <w:rFonts w:ascii="Cambria" w:eastAsia="Cambria" w:hAnsi="Cambria" w:cs="Cambria"/>
          <w:sz w:val="24"/>
          <w:szCs w:val="24"/>
        </w:rPr>
      </w:pPr>
      <w:r>
        <w:pict>
          <v:group id="_x0000_s1371" style="position:absolute;left:0;text-align:left;margin-left:196.15pt;margin-top:1.1pt;width:83.4pt;height:24.35pt;z-index:-6430;mso-position-horizontal-relative:page" coordorigin="3923,22" coordsize="1668,487">
            <v:group id="_x0000_s1372" style="position:absolute;left:3931;top:250;width:1651;height:0" coordorigin="3931,250" coordsize="1651,0">
              <v:shape id="_x0000_s1388" style="position:absolute;left:3931;top:250;width:1651;height:0" coordorigin="3931,250" coordsize="1651,0" path="m3931,250r1651,e" filled="f" strokeweight=".82pt">
                <v:path arrowok="t"/>
              </v:shape>
              <v:shape id="_x0000_s1387" type="#_x0000_t75" style="position:absolute;left:4001;top:22;width:110;height:199">
                <v:imagedata r:id="rId55" o:title=""/>
              </v:shape>
              <v:shape id="_x0000_s1386" type="#_x0000_t75" style="position:absolute;left:4111;top:68;width:101;height:180">
                <v:imagedata r:id="rId56" o:title=""/>
              </v:shape>
              <v:shape id="_x0000_s1385" type="#_x0000_t75" style="position:absolute;left:4202;top:22;width:240;height:199">
                <v:imagedata r:id="rId57" o:title=""/>
              </v:shape>
              <v:shape id="_x0000_s1384" type="#_x0000_t75" style="position:absolute;left:4495;top:22;width:110;height:199">
                <v:imagedata r:id="rId55" o:title=""/>
              </v:shape>
              <v:shape id="_x0000_s1383" type="#_x0000_t75" style="position:absolute;left:4606;top:68;width:101;height:180">
                <v:imagedata r:id="rId58" o:title=""/>
              </v:shape>
              <v:shape id="_x0000_s1382" type="#_x0000_t75" style="position:absolute;left:4697;top:22;width:122;height:199">
                <v:imagedata r:id="rId59" o:title=""/>
              </v:shape>
              <v:shape id="_x0000_s1381" type="#_x0000_t75" style="position:absolute;left:4889;top:22;width:110;height:199">
                <v:imagedata r:id="rId55" o:title=""/>
              </v:shape>
              <v:shape id="_x0000_s1380" type="#_x0000_t75" style="position:absolute;left:4999;top:68;width:101;height:180">
                <v:imagedata r:id="rId58" o:title=""/>
              </v:shape>
              <v:shape id="_x0000_s1379" type="#_x0000_t75" style="position:absolute;left:5090;top:22;width:240;height:199">
                <v:imagedata r:id="rId60" o:title=""/>
              </v:shape>
              <v:shape id="_x0000_s1378" type="#_x0000_t75" style="position:absolute;left:5383;top:22;width:110;height:199">
                <v:imagedata r:id="rId55" o:title=""/>
              </v:shape>
              <v:shape id="_x0000_s1377" type="#_x0000_t75" style="position:absolute;left:5494;top:68;width:101;height:180">
                <v:imagedata r:id="rId56" o:title=""/>
              </v:shape>
              <v:shape id="_x0000_s1376" type="#_x0000_t75" style="position:absolute;left:4462;top:284;width:302;height:199">
                <v:imagedata r:id="rId61" o:title=""/>
              </v:shape>
              <v:shape id="_x0000_s1375" type="#_x0000_t75" style="position:absolute;left:4764;top:330;width:101;height:180">
                <v:imagedata r:id="rId62" o:title=""/>
              </v:shape>
              <v:shape id="_x0000_s1374" type="#_x0000_t75" style="position:absolute;left:4853;top:284;width:110;height:199">
                <v:imagedata r:id="rId55" o:title=""/>
              </v:shape>
              <v:shape id="_x0000_s1373" type="#_x0000_t75" style="position:absolute;left:4963;top:330;width:101;height:180">
                <v:imagedata r:id="rId63" o:title=""/>
              </v:shape>
            </v:group>
            <w10:wrap anchorx="page"/>
          </v:group>
        </w:pict>
      </w:r>
      <w:r>
        <w:pict>
          <v:shape id="_x0000_i1040" type="#_x0000_t75" style="width:6.1pt;height:14.95pt">
            <v:imagedata r:id="rId50" o:title=""/>
          </v:shape>
        </w:pict>
      </w:r>
      <w:r w:rsidR="007E6B02">
        <w:t xml:space="preserve">  </w:t>
      </w:r>
      <w:r w:rsidR="007E6B02">
        <w:rPr>
          <w:rFonts w:ascii="Cambria" w:eastAsia="Cambria" w:hAnsi="Cambria" w:cs="Cambria"/>
          <w:sz w:val="24"/>
          <w:szCs w:val="24"/>
        </w:rPr>
        <w:t xml:space="preserve">= </w:t>
      </w:r>
      <w:r w:rsidR="007E6B02">
        <w:rPr>
          <w:rFonts w:ascii="Cambria" w:eastAsia="Cambria" w:hAnsi="Cambria" w:cs="Cambria"/>
          <w:spacing w:val="6"/>
          <w:sz w:val="24"/>
          <w:szCs w:val="24"/>
        </w:rPr>
        <w:t xml:space="preserve"> </w:t>
      </w:r>
      <w:r w:rsidR="007E6B02">
        <w:rPr>
          <w:rFonts w:ascii="Cambria" w:eastAsia="Cambria" w:hAnsi="Cambria" w:cs="Cambria"/>
          <w:sz w:val="24"/>
          <w:szCs w:val="24"/>
        </w:rPr>
        <w:t>1</w:t>
      </w:r>
      <w:r w:rsidR="007E6B0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7E6B02">
        <w:rPr>
          <w:rFonts w:ascii="Cambria" w:eastAsia="Cambria" w:hAnsi="Cambria" w:cs="Cambria"/>
          <w:sz w:val="24"/>
          <w:szCs w:val="24"/>
        </w:rPr>
        <w:t xml:space="preserve">−                                    </w:t>
      </w:r>
      <w:r w:rsidR="007E6B02">
        <w:rPr>
          <w:rFonts w:ascii="Cambria" w:eastAsia="Cambria" w:hAnsi="Cambria" w:cs="Cambria"/>
          <w:spacing w:val="14"/>
          <w:sz w:val="24"/>
          <w:szCs w:val="24"/>
        </w:rPr>
        <w:t xml:space="preserve"> </w:t>
      </w:r>
      <w:r>
        <w:pict>
          <v:shape id="_x0000_i1041" type="#_x0000_t75" style="width:7.45pt;height:14.95pt">
            <v:imagedata r:id="rId64" o:title=""/>
          </v:shape>
        </w:pict>
      </w:r>
    </w:p>
    <w:p w:rsidR="00A01CF2" w:rsidRDefault="00A01CF2">
      <w:pPr>
        <w:spacing w:line="200" w:lineRule="exact"/>
      </w:pPr>
    </w:p>
    <w:p w:rsidR="00A01CF2" w:rsidRDefault="00A01CF2">
      <w:pPr>
        <w:spacing w:before="4" w:line="220" w:lineRule="exact"/>
        <w:rPr>
          <w:sz w:val="22"/>
          <w:szCs w:val="22"/>
        </w:rPr>
      </w:pPr>
    </w:p>
    <w:p w:rsidR="00A01CF2" w:rsidRDefault="00562250">
      <w:pPr>
        <w:ind w:left="1296"/>
        <w:rPr>
          <w:rFonts w:ascii="Cambria" w:eastAsia="Cambria" w:hAnsi="Cambria" w:cs="Cambria"/>
          <w:sz w:val="24"/>
          <w:szCs w:val="24"/>
        </w:rPr>
      </w:pPr>
      <w:r>
        <w:pict>
          <v:group id="_x0000_s1364" style="position:absolute;left:0;text-align:left;margin-left:206.35pt;margin-top:-3.2pt;width:6.95pt;height:23.05pt;z-index:-6429;mso-position-horizontal-relative:page" coordorigin="4127,-64" coordsize="139,461">
            <v:group id="_x0000_s1365" style="position:absolute;left:4135;top:164;width:122;height:0" coordorigin="4135,164" coordsize="122,0">
              <v:shape id="_x0000_s1368" style="position:absolute;left:4135;top:164;width:122;height:0" coordorigin="4135,164" coordsize="122,0" path="m4135,164r123,e" filled="f" strokeweight=".82pt">
                <v:path arrowok="t"/>
              </v:shape>
              <v:shape id="_x0000_s1367" type="#_x0000_t75" style="position:absolute;left:4135;top:-64;width:122;height:199">
                <v:imagedata r:id="rId65" o:title=""/>
              </v:shape>
              <v:shape id="_x0000_s1366" type="#_x0000_t75" style="position:absolute;left:4140;top:198;width:108;height:199">
                <v:imagedata r:id="rId66" o:title=""/>
              </v:shape>
            </v:group>
            <w10:wrap anchorx="page"/>
          </v:group>
        </w:pict>
      </w:r>
      <w:r>
        <w:pict>
          <v:group id="_x0000_s1361" style="position:absolute;left:0;text-align:left;margin-left:171.6pt;margin-top:-.55pt;width:30.45pt;height:15.35pt;z-index:-6425;mso-position-horizontal-relative:page" coordorigin="3432,-11" coordsize="609,307">
            <v:shape id="_x0000_s1363" type="#_x0000_t75" style="position:absolute;left:3432;width:365;height:296">
              <v:imagedata r:id="rId67" o:title=""/>
            </v:shape>
            <v:shape id="_x0000_s1362" type="#_x0000_t75" style="position:absolute;left:3802;top:-11;width:240;height:199">
              <v:imagedata r:id="rId68" o:title=""/>
            </v:shape>
            <w10:wrap anchorx="page"/>
          </v:group>
        </w:pict>
      </w:r>
      <w:r>
        <w:pict>
          <v:shape id="_x0000_i1042" type="#_x0000_t75" style="width:7.45pt;height:14.95pt">
            <v:imagedata r:id="rId64" o:title=""/>
          </v:shape>
        </w:pict>
      </w:r>
      <w:r w:rsidR="007E6B02">
        <w:t xml:space="preserve"> </w:t>
      </w:r>
      <w:r w:rsidR="007E6B02">
        <w:rPr>
          <w:rFonts w:ascii="Cambria" w:eastAsia="Cambria" w:hAnsi="Cambria" w:cs="Cambria"/>
          <w:sz w:val="24"/>
          <w:szCs w:val="24"/>
        </w:rPr>
        <w:t xml:space="preserve">=            </w:t>
      </w:r>
      <w:r w:rsidR="007E6B02">
        <w:rPr>
          <w:rFonts w:ascii="Cambria" w:eastAsia="Cambria" w:hAnsi="Cambria" w:cs="Cambria"/>
          <w:spacing w:val="31"/>
          <w:sz w:val="24"/>
          <w:szCs w:val="24"/>
        </w:rPr>
        <w:t xml:space="preserve"> </w:t>
      </w:r>
      <w:r w:rsidR="007E6B02">
        <w:rPr>
          <w:rFonts w:ascii="Cambria" w:eastAsia="Cambria" w:hAnsi="Cambria" w:cs="Cambria"/>
          <w:sz w:val="24"/>
          <w:szCs w:val="24"/>
        </w:rPr>
        <w:t xml:space="preserve">( </w:t>
      </w:r>
      <w:r w:rsidR="007E6B02">
        <w:rPr>
          <w:rFonts w:ascii="Cambria" w:eastAsia="Cambria" w:hAnsi="Cambria" w:cs="Cambria"/>
          <w:spacing w:val="31"/>
          <w:sz w:val="24"/>
          <w:szCs w:val="24"/>
        </w:rPr>
        <w:t xml:space="preserve"> </w:t>
      </w:r>
      <w:r w:rsidR="007E6B02">
        <w:rPr>
          <w:rFonts w:ascii="Cambria" w:eastAsia="Cambria" w:hAnsi="Cambria" w:cs="Cambria"/>
          <w:sz w:val="24"/>
          <w:szCs w:val="24"/>
        </w:rPr>
        <w:t>)</w:t>
      </w:r>
    </w:p>
    <w:p w:rsidR="00A01CF2" w:rsidRDefault="00A01CF2">
      <w:pPr>
        <w:spacing w:before="3" w:line="120" w:lineRule="exact"/>
        <w:rPr>
          <w:sz w:val="13"/>
          <w:szCs w:val="13"/>
        </w:rPr>
      </w:pPr>
    </w:p>
    <w:p w:rsidR="00A01CF2" w:rsidRDefault="00A01CF2">
      <w:pPr>
        <w:spacing w:line="200" w:lineRule="exact"/>
      </w:pPr>
    </w:p>
    <w:p w:rsidR="00A01CF2" w:rsidRDefault="007E6B02">
      <w:pPr>
        <w:ind w:left="1296"/>
        <w:rPr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: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spacing w:line="475" w:lineRule="auto"/>
        <w:ind w:left="1296" w:right="5105"/>
        <w:rPr>
          <w:sz w:val="24"/>
          <w:szCs w:val="24"/>
        </w:rPr>
      </w:pPr>
      <w:r>
        <w:rPr>
          <w:position w:val="2"/>
          <w:sz w:val="24"/>
          <w:szCs w:val="24"/>
        </w:rPr>
        <w:t>n</w:t>
      </w:r>
      <w:r>
        <w:rPr>
          <w:sz w:val="16"/>
          <w:szCs w:val="16"/>
        </w:rPr>
        <w:t xml:space="preserve">1 </w:t>
      </w:r>
      <w:r>
        <w:rPr>
          <w:spacing w:val="3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juml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 b</w:t>
      </w:r>
      <w:r>
        <w:rPr>
          <w:spacing w:val="-1"/>
          <w:position w:val="2"/>
          <w:sz w:val="24"/>
          <w:szCs w:val="24"/>
        </w:rPr>
        <w:t>ar</w:t>
      </w:r>
      <w:r>
        <w:rPr>
          <w:position w:val="2"/>
          <w:sz w:val="24"/>
          <w:szCs w:val="24"/>
        </w:rPr>
        <w:t>is ti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ng n</w:t>
      </w:r>
      <w:r>
        <w:rPr>
          <w:sz w:val="16"/>
          <w:szCs w:val="16"/>
        </w:rPr>
        <w:t xml:space="preserve">2 </w:t>
      </w:r>
      <w:r>
        <w:rPr>
          <w:spacing w:val="3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juml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 kolom ti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ng 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7E6B02">
      <w:pPr>
        <w:spacing w:before="15"/>
        <w:ind w:left="1308"/>
        <w:rPr>
          <w:sz w:val="24"/>
          <w:szCs w:val="24"/>
        </w:rPr>
      </w:pPr>
      <w:r>
        <w:rPr>
          <w:sz w:val="24"/>
          <w:szCs w:val="24"/>
        </w:rPr>
        <w:t>d  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1" w:line="280" w:lineRule="exact"/>
        <w:rPr>
          <w:sz w:val="28"/>
          <w:szCs w:val="28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3.5.     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218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Untuk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ndukung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ndukung  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itu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dikit di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A01CF2" w:rsidRDefault="007E6B02">
      <w:pPr>
        <w:spacing w:before="10" w:line="480" w:lineRule="auto"/>
        <w:ind w:left="588" w:right="224" w:firstLine="720"/>
        <w:jc w:val="both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umum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bujur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bujur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bila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upa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V,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948" w:right="602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V / A 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ton/m</w:t>
      </w:r>
      <w:r>
        <w:rPr>
          <w:spacing w:val="1"/>
          <w:sz w:val="24"/>
          <w:szCs w:val="24"/>
        </w:rPr>
        <w:t>²</w:t>
      </w:r>
      <w:r>
        <w:rPr>
          <w:sz w:val="24"/>
          <w:szCs w:val="24"/>
        </w:rPr>
        <w:t>) 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66" w:lineRule="auto"/>
        <w:ind w:left="1188" w:right="5369"/>
        <w:rPr>
          <w:sz w:val="24"/>
          <w:szCs w:val="24"/>
        </w:rPr>
      </w:pPr>
      <w:r>
        <w:rPr>
          <w:sz w:val="24"/>
          <w:szCs w:val="24"/>
        </w:rPr>
        <w:t>V =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(ton) A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(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2</w:t>
      </w:r>
      <w:r>
        <w:rPr>
          <w:sz w:val="24"/>
          <w:szCs w:val="24"/>
        </w:rPr>
        <w:t>)</w:t>
      </w:r>
    </w:p>
    <w:p w:rsidR="00A01CF2" w:rsidRDefault="007E6B02">
      <w:pPr>
        <w:spacing w:before="7"/>
        <w:ind w:left="1308"/>
        <w:rPr>
          <w:sz w:val="24"/>
          <w:szCs w:val="24"/>
        </w:rPr>
      </w:pP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 ρ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 xml:space="preserve">≥ 0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h, s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b t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 tid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k d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 m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 t</w:t>
      </w:r>
      <w:r>
        <w:rPr>
          <w:spacing w:val="-1"/>
          <w:position w:val="2"/>
          <w:sz w:val="24"/>
          <w:szCs w:val="24"/>
        </w:rPr>
        <w:t>ar</w:t>
      </w:r>
      <w:r>
        <w:rPr>
          <w:position w:val="2"/>
          <w:sz w:val="24"/>
          <w:szCs w:val="24"/>
        </w:rPr>
        <w:t>ik.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307" w:firstLine="720"/>
        <w:rPr>
          <w:sz w:val="24"/>
          <w:szCs w:val="24"/>
        </w:rPr>
      </w:pPr>
      <w:r>
        <w:rPr>
          <w:sz w:val="24"/>
          <w:szCs w:val="24"/>
        </w:rPr>
        <w:t>Codu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 xml:space="preserve">001)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butk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tot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 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 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871" w:right="29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non koh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mpir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uji </w:t>
      </w:r>
      <w:r>
        <w:rPr>
          <w:i/>
          <w:sz w:val="24"/>
          <w:szCs w:val="24"/>
        </w:rPr>
        <w:t>Standard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trat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 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st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 :</w:t>
      </w:r>
    </w:p>
    <w:p w:rsidR="00A01CF2" w:rsidRDefault="007E6B02">
      <w:pPr>
        <w:spacing w:before="10"/>
        <w:ind w:left="871" w:right="356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97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0)</w:t>
      </w:r>
    </w:p>
    <w:p w:rsidR="00A01CF2" w:rsidRDefault="00A01CF2">
      <w:pPr>
        <w:spacing w:before="17" w:line="260" w:lineRule="exact"/>
        <w:rPr>
          <w:sz w:val="26"/>
          <w:szCs w:val="26"/>
        </w:rPr>
      </w:pPr>
    </w:p>
    <w:p w:rsidR="00A01CF2" w:rsidRDefault="00562250">
      <w:pPr>
        <w:ind w:left="1598"/>
      </w:pPr>
      <w:r>
        <w:pict>
          <v:shape id="_x0000_i1043" type="#_x0000_t75" style="width:91pt;height:33.3pt">
            <v:imagedata r:id="rId69" o:title=""/>
          </v:shape>
        </w:pic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871" w:right="51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1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74)</w:t>
      </w:r>
    </w:p>
    <w:p w:rsidR="00A01CF2" w:rsidRDefault="00A01CF2">
      <w:pPr>
        <w:spacing w:before="19" w:line="260" w:lineRule="exact"/>
        <w:rPr>
          <w:sz w:val="26"/>
          <w:szCs w:val="26"/>
        </w:rPr>
      </w:pPr>
    </w:p>
    <w:p w:rsidR="00A01CF2" w:rsidRDefault="00562250">
      <w:pPr>
        <w:ind w:left="1718"/>
      </w:pPr>
      <w:r>
        <w:pict>
          <v:shape id="_x0000_i1044" type="#_x0000_t75" style="width:50.95pt;height:33.3pt">
            <v:imagedata r:id="rId70" o:title=""/>
          </v:shape>
        </w:pic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2" w:line="220" w:lineRule="exact"/>
        <w:rPr>
          <w:sz w:val="22"/>
          <w:szCs w:val="22"/>
        </w:rPr>
      </w:pPr>
    </w:p>
    <w:p w:rsidR="00A01CF2" w:rsidRDefault="00562250">
      <w:pPr>
        <w:ind w:left="1320"/>
        <w:rPr>
          <w:sz w:val="24"/>
          <w:szCs w:val="24"/>
        </w:rPr>
      </w:pPr>
      <w:r>
        <w:pict>
          <v:shape id="_x0000_i1045" type="#_x0000_t75" style="width:9.5pt;height:17pt">
            <v:imagedata r:id="rId71" o:title=""/>
          </v:shape>
        </w:pict>
      </w:r>
      <w:r w:rsidR="007E6B02">
        <w:t xml:space="preserve">          </w:t>
      </w:r>
      <w:r w:rsidR="007E6B02">
        <w:rPr>
          <w:sz w:val="24"/>
          <w:szCs w:val="24"/>
        </w:rPr>
        <w:t>=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n</w:t>
      </w:r>
      <w:r w:rsidR="007E6B02">
        <w:rPr>
          <w:spacing w:val="2"/>
          <w:sz w:val="24"/>
          <w:szCs w:val="24"/>
        </w:rPr>
        <w:t>u</w:t>
      </w:r>
      <w:r w:rsidR="007E6B02">
        <w:rPr>
          <w:spacing w:val="-1"/>
          <w:sz w:val="24"/>
          <w:szCs w:val="24"/>
        </w:rPr>
        <w:t>r</w:t>
      </w:r>
      <w:r w:rsidR="007E6B02">
        <w:rPr>
          <w:sz w:val="24"/>
          <w:szCs w:val="24"/>
        </w:rPr>
        <w:t>un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</w:p>
    <w:p w:rsidR="00A01CF2" w:rsidRDefault="00A01CF2">
      <w:pPr>
        <w:spacing w:before="6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N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T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z w:val="24"/>
          <w:szCs w:val="24"/>
        </w:rPr>
        <w:t>q         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B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sz w:val="24"/>
          <w:szCs w:val="24"/>
        </w:rPr>
        <w:t xml:space="preserve">2.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spacing w:line="480" w:lineRule="auto"/>
        <w:ind w:left="871" w:right="297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nbu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95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00</w:t>
      </w:r>
      <w:r>
        <w:rPr>
          <w:spacing w:val="7"/>
          <w:sz w:val="24"/>
          <w:szCs w:val="24"/>
        </w:rPr>
        <w:t>7</w:t>
      </w:r>
      <w:r>
        <w:rPr>
          <w:sz w:val="24"/>
          <w:szCs w:val="24"/>
        </w:rPr>
        <w:t xml:space="preserve">) </w:t>
      </w:r>
      <w:r>
        <w:rPr>
          <w:spacing w:val="1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:</w:t>
      </w:r>
    </w:p>
    <w:p w:rsidR="00A01CF2" w:rsidRDefault="00562250">
      <w:pPr>
        <w:spacing w:before="11"/>
        <w:ind w:left="1152"/>
      </w:pPr>
      <w:r>
        <w:pict>
          <v:shape id="_x0000_i1046" type="#_x0000_t75" style="width:69.3pt;height:29.9pt">
            <v:imagedata r:id="rId72" o:title=""/>
          </v:shape>
        </w:pict>
      </w:r>
    </w:p>
    <w:p w:rsidR="00A01CF2" w:rsidRDefault="00A01CF2">
      <w:pPr>
        <w:spacing w:before="20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19" w:line="260" w:lineRule="exact"/>
        <w:rPr>
          <w:sz w:val="26"/>
          <w:szCs w:val="26"/>
        </w:rPr>
      </w:pPr>
    </w:p>
    <w:p w:rsidR="00A01CF2" w:rsidRDefault="00562250">
      <w:pPr>
        <w:ind w:left="1301"/>
        <w:rPr>
          <w:sz w:val="24"/>
          <w:szCs w:val="24"/>
        </w:rPr>
      </w:pPr>
      <w:r>
        <w:pict>
          <v:shape id="_x0000_i1047" type="#_x0000_t75" style="width:10.2pt;height:17pt">
            <v:imagedata r:id="rId73" o:title=""/>
          </v:shape>
        </w:pict>
      </w:r>
      <w:r w:rsidR="007E6B02">
        <w:rPr>
          <w:position w:val="1"/>
        </w:rPr>
        <w:t xml:space="preserve"> </w:t>
      </w:r>
      <w:r w:rsidR="007E6B02">
        <w:rPr>
          <w:position w:val="1"/>
          <w:sz w:val="24"/>
          <w:szCs w:val="24"/>
        </w:rPr>
        <w:t>=</w:t>
      </w:r>
      <w:r w:rsidR="007E6B02">
        <w:rPr>
          <w:spacing w:val="-1"/>
          <w:position w:val="1"/>
          <w:sz w:val="24"/>
          <w:szCs w:val="24"/>
        </w:rPr>
        <w:t xml:space="preserve"> </w:t>
      </w:r>
      <w:r w:rsidR="007E6B02">
        <w:rPr>
          <w:position w:val="1"/>
          <w:sz w:val="24"/>
          <w:szCs w:val="24"/>
        </w:rPr>
        <w:t>p</w:t>
      </w:r>
      <w:r w:rsidR="007E6B02">
        <w:rPr>
          <w:spacing w:val="-1"/>
          <w:position w:val="1"/>
          <w:sz w:val="24"/>
          <w:szCs w:val="24"/>
        </w:rPr>
        <w:t>e</w:t>
      </w:r>
      <w:r w:rsidR="007E6B02">
        <w:rPr>
          <w:position w:val="1"/>
          <w:sz w:val="24"/>
          <w:szCs w:val="24"/>
        </w:rPr>
        <w:t>n</w:t>
      </w:r>
      <w:r w:rsidR="007E6B02">
        <w:rPr>
          <w:spacing w:val="2"/>
          <w:position w:val="1"/>
          <w:sz w:val="24"/>
          <w:szCs w:val="24"/>
        </w:rPr>
        <w:t>u</w:t>
      </w:r>
      <w:r w:rsidR="007E6B02">
        <w:rPr>
          <w:spacing w:val="-1"/>
          <w:position w:val="1"/>
          <w:sz w:val="24"/>
          <w:szCs w:val="24"/>
        </w:rPr>
        <w:t>r</w:t>
      </w:r>
      <w:r w:rsidR="007E6B02">
        <w:rPr>
          <w:position w:val="1"/>
          <w:sz w:val="24"/>
          <w:szCs w:val="24"/>
        </w:rPr>
        <w:t>un</w:t>
      </w:r>
      <w:r w:rsidR="007E6B02">
        <w:rPr>
          <w:spacing w:val="-1"/>
          <w:position w:val="1"/>
          <w:sz w:val="24"/>
          <w:szCs w:val="24"/>
        </w:rPr>
        <w:t>a</w:t>
      </w:r>
      <w:r w:rsidR="007E6B02">
        <w:rPr>
          <w:position w:val="1"/>
          <w:sz w:val="24"/>
          <w:szCs w:val="24"/>
        </w:rPr>
        <w:t>n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562250">
      <w:pPr>
        <w:spacing w:line="360" w:lineRule="exact"/>
        <w:ind w:left="1301"/>
        <w:rPr>
          <w:sz w:val="24"/>
          <w:szCs w:val="24"/>
        </w:rPr>
      </w:pPr>
      <w:r>
        <w:pict>
          <v:shape id="_x0000_i1048" type="#_x0000_t75" style="width:12.9pt;height:17pt">
            <v:imagedata r:id="rId74" o:title=""/>
          </v:shape>
        </w:pict>
      </w:r>
      <w:r w:rsidR="007E6B02">
        <w:rPr>
          <w:position w:val="-3"/>
        </w:rPr>
        <w:t xml:space="preserve"> </w:t>
      </w:r>
      <w:r w:rsidR="007E6B02">
        <w:rPr>
          <w:position w:val="-3"/>
          <w:sz w:val="24"/>
          <w:szCs w:val="24"/>
        </w:rPr>
        <w:t>=</w:t>
      </w:r>
      <w:r w:rsidR="007E6B02">
        <w:rPr>
          <w:spacing w:val="-1"/>
          <w:position w:val="-3"/>
          <w:sz w:val="24"/>
          <w:szCs w:val="24"/>
        </w:rPr>
        <w:t xml:space="preserve"> f</w:t>
      </w:r>
      <w:r w:rsidR="007E6B02">
        <w:rPr>
          <w:spacing w:val="2"/>
          <w:position w:val="-3"/>
          <w:sz w:val="24"/>
          <w:szCs w:val="24"/>
        </w:rPr>
        <w:t>u</w:t>
      </w:r>
      <w:r w:rsidR="007E6B02">
        <w:rPr>
          <w:position w:val="-3"/>
          <w:sz w:val="24"/>
          <w:szCs w:val="24"/>
        </w:rPr>
        <w:t>n</w:t>
      </w:r>
      <w:r w:rsidR="007E6B02">
        <w:rPr>
          <w:spacing w:val="-2"/>
          <w:position w:val="-3"/>
          <w:sz w:val="24"/>
          <w:szCs w:val="24"/>
        </w:rPr>
        <w:t>g</w:t>
      </w:r>
      <w:r w:rsidR="007E6B02">
        <w:rPr>
          <w:position w:val="-3"/>
          <w:sz w:val="24"/>
          <w:szCs w:val="24"/>
        </w:rPr>
        <w:t>si</w:t>
      </w:r>
      <w:r w:rsidR="007E6B02">
        <w:rPr>
          <w:spacing w:val="1"/>
          <w:position w:val="-3"/>
          <w:sz w:val="24"/>
          <w:szCs w:val="24"/>
        </w:rPr>
        <w:t xml:space="preserve"> </w:t>
      </w:r>
      <w:r w:rsidR="007E6B02">
        <w:rPr>
          <w:spacing w:val="2"/>
          <w:position w:val="-3"/>
          <w:sz w:val="24"/>
          <w:szCs w:val="24"/>
        </w:rPr>
        <w:t>d</w:t>
      </w:r>
      <w:r w:rsidR="007E6B02">
        <w:rPr>
          <w:spacing w:val="-1"/>
          <w:position w:val="-3"/>
          <w:sz w:val="24"/>
          <w:szCs w:val="24"/>
        </w:rPr>
        <w:t>ar</w:t>
      </w:r>
      <w:r w:rsidR="007E6B02">
        <w:rPr>
          <w:position w:val="-3"/>
          <w:sz w:val="24"/>
          <w:szCs w:val="24"/>
        </w:rPr>
        <w:t>i D</w:t>
      </w:r>
      <w:r w:rsidR="007E6B02">
        <w:rPr>
          <w:spacing w:val="2"/>
          <w:position w:val="-3"/>
          <w:sz w:val="24"/>
          <w:szCs w:val="24"/>
        </w:rPr>
        <w:t>f</w:t>
      </w:r>
      <w:r w:rsidR="007E6B02">
        <w:rPr>
          <w:position w:val="-3"/>
          <w:sz w:val="24"/>
          <w:szCs w:val="24"/>
        </w:rPr>
        <w:t>/B</w:t>
      </w:r>
    </w:p>
    <w:p w:rsidR="00A01CF2" w:rsidRDefault="00A01CF2">
      <w:pPr>
        <w:spacing w:before="8" w:line="140" w:lineRule="exact"/>
        <w:rPr>
          <w:sz w:val="15"/>
          <w:szCs w:val="15"/>
        </w:rPr>
      </w:pPr>
    </w:p>
    <w:p w:rsidR="00A01CF2" w:rsidRDefault="00A01CF2">
      <w:pPr>
        <w:spacing w:line="200" w:lineRule="exact"/>
      </w:pPr>
    </w:p>
    <w:p w:rsidR="00A01CF2" w:rsidRDefault="00562250">
      <w:pPr>
        <w:spacing w:before="29"/>
        <w:ind w:left="1608"/>
        <w:rPr>
          <w:sz w:val="24"/>
          <w:szCs w:val="24"/>
        </w:rPr>
      </w:pPr>
      <w:r>
        <w:pict>
          <v:group id="_x0000_s1351" style="position:absolute;left:0;text-align:left;margin-left:149.4pt;margin-top:-3.9pt;width:12pt;height:16.55pt;z-index:-6424;mso-position-horizontal-relative:page" coordorigin="2988,-78" coordsize="240,331">
            <v:shape id="_x0000_s1353" type="#_x0000_t75" style="position:absolute;left:2988;top:-78;width:256;height:331">
              <v:imagedata r:id="rId75" o:title=""/>
            </v:shape>
            <v:shape id="_x0000_s1352" type="#_x0000_t75" style="position:absolute;left:2988;top:-78;width:256;height:331">
              <v:imagedata r:id="rId76" o:title=""/>
            </v:shape>
            <w10:wrap anchorx="page"/>
          </v:group>
        </w:pict>
      </w:r>
      <w:r w:rsidR="007E6B02">
        <w:rPr>
          <w:sz w:val="24"/>
          <w:szCs w:val="24"/>
        </w:rPr>
        <w:t>=</w:t>
      </w:r>
      <w:r w:rsidR="007E6B02">
        <w:rPr>
          <w:spacing w:val="-1"/>
          <w:sz w:val="24"/>
          <w:szCs w:val="24"/>
        </w:rPr>
        <w:t xml:space="preserve"> f</w:t>
      </w:r>
      <w:r w:rsidR="007E6B02">
        <w:rPr>
          <w:spacing w:val="2"/>
          <w:sz w:val="24"/>
          <w:szCs w:val="24"/>
        </w:rPr>
        <w:t>u</w:t>
      </w:r>
      <w:r w:rsidR="007E6B02">
        <w:rPr>
          <w:sz w:val="24"/>
          <w:szCs w:val="24"/>
        </w:rPr>
        <w:t>n</w:t>
      </w:r>
      <w:r w:rsidR="007E6B02">
        <w:rPr>
          <w:spacing w:val="-2"/>
          <w:sz w:val="24"/>
          <w:szCs w:val="24"/>
        </w:rPr>
        <w:t>g</w:t>
      </w:r>
      <w:r w:rsidR="007E6B02">
        <w:rPr>
          <w:sz w:val="24"/>
          <w:szCs w:val="24"/>
        </w:rPr>
        <w:t>si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ar</w:t>
      </w:r>
      <w:r w:rsidR="007E6B02">
        <w:rPr>
          <w:sz w:val="24"/>
          <w:szCs w:val="24"/>
        </w:rPr>
        <w:t>i H/B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2"/>
          <w:sz w:val="24"/>
          <w:szCs w:val="24"/>
        </w:rPr>
        <w:t xml:space="preserve"> </w:t>
      </w:r>
      <w:r w:rsidR="007E6B02">
        <w:rPr>
          <w:spacing w:val="-5"/>
          <w:sz w:val="24"/>
          <w:szCs w:val="24"/>
        </w:rPr>
        <w:t>L</w:t>
      </w:r>
      <w:r w:rsidR="007E6B02">
        <w:rPr>
          <w:spacing w:val="3"/>
          <w:sz w:val="24"/>
          <w:szCs w:val="24"/>
        </w:rPr>
        <w:t>/</w:t>
      </w:r>
      <w:r w:rsidR="007E6B02">
        <w:rPr>
          <w:sz w:val="24"/>
          <w:szCs w:val="24"/>
        </w:rPr>
        <w:t>B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1308" w:right="4447"/>
        <w:rPr>
          <w:sz w:val="24"/>
          <w:szCs w:val="24"/>
        </w:rPr>
      </w:pPr>
      <w:r>
        <w:rPr>
          <w:sz w:val="24"/>
          <w:szCs w:val="24"/>
        </w:rPr>
        <w:t>H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q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A01CF2" w:rsidRDefault="007E6B02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sz w:val="24"/>
          <w:szCs w:val="24"/>
        </w:rPr>
        <w:t>E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ulus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tisit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A01CF2" w:rsidRDefault="00A01CF2">
      <w:pPr>
        <w:spacing w:before="9" w:line="120" w:lineRule="exact"/>
        <w:rPr>
          <w:sz w:val="13"/>
          <w:szCs w:val="13"/>
        </w:rPr>
      </w:pPr>
    </w:p>
    <w:p w:rsidR="00A01CF2" w:rsidRDefault="00562250">
      <w:pPr>
        <w:ind w:left="619"/>
      </w:pPr>
      <w:r>
        <w:pict>
          <v:shape id="_x0000_i1049" type="#_x0000_t75" style="width:417.05pt;height:597.05pt">
            <v:imagedata r:id="rId77" o:title=""/>
          </v:shape>
        </w:pict>
      </w:r>
    </w:p>
    <w:p w:rsidR="00A01CF2" w:rsidRDefault="00A01CF2">
      <w:pPr>
        <w:spacing w:line="200" w:lineRule="exact"/>
      </w:pPr>
    </w:p>
    <w:p w:rsidR="00A01CF2" w:rsidRDefault="00A01CF2">
      <w:pPr>
        <w:spacing w:before="1" w:line="220" w:lineRule="exact"/>
        <w:rPr>
          <w:sz w:val="22"/>
          <w:szCs w:val="22"/>
        </w:rPr>
      </w:pPr>
    </w:p>
    <w:p w:rsidR="00A01CF2" w:rsidRDefault="00562250">
      <w:pPr>
        <w:spacing w:before="34" w:line="260" w:lineRule="exact"/>
        <w:ind w:left="2527" w:right="913" w:hanging="686"/>
        <w:rPr>
          <w:sz w:val="24"/>
          <w:szCs w:val="24"/>
        </w:rPr>
        <w:sectPr w:rsidR="00A01CF2">
          <w:pgSz w:w="11920" w:h="16840"/>
          <w:pgMar w:top="1560" w:right="1160" w:bottom="280" w:left="1680" w:header="0" w:footer="1451" w:gutter="0"/>
          <w:cols w:space="720"/>
        </w:sectPr>
      </w:pPr>
      <w:r>
        <w:pict>
          <v:shape id="_x0000_s1349" type="#_x0000_t75" style="position:absolute;left:0;text-align:left;margin-left:320.4pt;margin-top:-3.8pt;width:11.05pt;height:17.05pt;z-index:-6423;mso-position-horizontal-relative:page">
            <v:imagedata r:id="rId78" o:title=""/>
            <w10:wrap anchorx="page"/>
          </v:shape>
        </w:pict>
      </w:r>
      <w:r>
        <w:pict>
          <v:shape id="_x0000_s1348" type="#_x0000_t75" style="position:absolute;left:0;text-align:left;margin-left:336.95pt;margin-top:-3.8pt;width:12.5pt;height:17.05pt;z-index:-6422;mso-position-horizontal-relative:page">
            <v:imagedata r:id="rId79" o:title=""/>
            <w10:wrap anchorx="page"/>
          </v:shape>
        </w:pict>
      </w:r>
      <w:r w:rsidR="007E6B02">
        <w:rPr>
          <w:sz w:val="24"/>
          <w:szCs w:val="24"/>
        </w:rPr>
        <w:t>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m</w:t>
      </w:r>
      <w:r w:rsidR="007E6B02">
        <w:rPr>
          <w:spacing w:val="2"/>
          <w:sz w:val="24"/>
          <w:szCs w:val="24"/>
        </w:rPr>
        <w:t>b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r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3</w:t>
      </w:r>
      <w:r w:rsidR="007E6B02">
        <w:rPr>
          <w:spacing w:val="2"/>
          <w:sz w:val="24"/>
          <w:szCs w:val="24"/>
        </w:rPr>
        <w:t>.</w:t>
      </w:r>
      <w:r w:rsidR="007E6B02">
        <w:rPr>
          <w:sz w:val="24"/>
          <w:szCs w:val="24"/>
        </w:rPr>
        <w:t>2</w:t>
      </w:r>
      <w:r w:rsidR="007E6B02">
        <w:rPr>
          <w:spacing w:val="3"/>
          <w:sz w:val="24"/>
          <w:szCs w:val="24"/>
        </w:rPr>
        <w:t xml:space="preserve"> </w:t>
      </w:r>
      <w:r w:rsidR="007E6B02">
        <w:rPr>
          <w:sz w:val="24"/>
          <w:szCs w:val="24"/>
        </w:rPr>
        <w:t>G</w:t>
      </w:r>
      <w:r w:rsidR="007E6B02">
        <w:rPr>
          <w:spacing w:val="2"/>
          <w:sz w:val="24"/>
          <w:szCs w:val="24"/>
        </w:rPr>
        <w:t>r</w:t>
      </w:r>
      <w:r w:rsidR="007E6B02">
        <w:rPr>
          <w:spacing w:val="-3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f</w:t>
      </w:r>
      <w:r w:rsidR="007E6B02">
        <w:rPr>
          <w:sz w:val="24"/>
          <w:szCs w:val="24"/>
        </w:rPr>
        <w:t>ik hub</w:t>
      </w:r>
      <w:r w:rsidR="007E6B02">
        <w:rPr>
          <w:spacing w:val="2"/>
          <w:sz w:val="24"/>
          <w:szCs w:val="24"/>
        </w:rPr>
        <w:t>u</w:t>
      </w:r>
      <w:r w:rsidR="007E6B02">
        <w:rPr>
          <w:sz w:val="24"/>
          <w:szCs w:val="24"/>
        </w:rPr>
        <w:t>ng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n   </w:t>
      </w:r>
      <w:r w:rsidR="007E6B02">
        <w:rPr>
          <w:spacing w:val="31"/>
          <w:sz w:val="24"/>
          <w:szCs w:val="24"/>
        </w:rPr>
        <w:t xml:space="preserve"> </w:t>
      </w:r>
      <w:r w:rsidR="007E6B02">
        <w:rPr>
          <w:sz w:val="24"/>
          <w:szCs w:val="24"/>
        </w:rPr>
        <w:t>,     , k</w:t>
      </w:r>
      <w:r w:rsidR="007E6B02">
        <w:rPr>
          <w:spacing w:val="-1"/>
          <w:sz w:val="24"/>
          <w:szCs w:val="24"/>
        </w:rPr>
        <w:t>e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m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n </w:t>
      </w:r>
      <w:r w:rsidR="007E6B02">
        <w:rPr>
          <w:spacing w:val="1"/>
          <w:sz w:val="24"/>
          <w:szCs w:val="24"/>
        </w:rPr>
        <w:t>f</w:t>
      </w:r>
      <w:r w:rsidR="007E6B02">
        <w:rPr>
          <w:sz w:val="24"/>
          <w:szCs w:val="24"/>
        </w:rPr>
        <w:t>on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1"/>
          <w:sz w:val="24"/>
          <w:szCs w:val="24"/>
        </w:rPr>
        <w:t>a</w:t>
      </w:r>
      <w:r w:rsidR="007E6B02">
        <w:rPr>
          <w:sz w:val="24"/>
          <w:szCs w:val="24"/>
        </w:rPr>
        <w:t>si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pacing w:val="-1"/>
          <w:sz w:val="24"/>
          <w:szCs w:val="24"/>
        </w:rPr>
        <w:t>(</w:t>
      </w:r>
      <w:r w:rsidR="007E6B02">
        <w:rPr>
          <w:spacing w:val="-3"/>
          <w:sz w:val="24"/>
          <w:szCs w:val="24"/>
        </w:rPr>
        <w:t>D</w:t>
      </w:r>
      <w:r w:rsidR="007E6B02">
        <w:rPr>
          <w:spacing w:val="2"/>
          <w:sz w:val="24"/>
          <w:szCs w:val="24"/>
        </w:rPr>
        <w:t>f</w:t>
      </w:r>
      <w:r w:rsidR="007E6B02">
        <w:rPr>
          <w:sz w:val="24"/>
          <w:szCs w:val="24"/>
        </w:rPr>
        <w:t xml:space="preserve">) </w:t>
      </w:r>
      <w:r w:rsidR="007E6B02">
        <w:rPr>
          <w:spacing w:val="-1"/>
          <w:sz w:val="24"/>
          <w:szCs w:val="24"/>
        </w:rPr>
        <w:t>da</w:t>
      </w:r>
      <w:r w:rsidR="007E6B02">
        <w:rPr>
          <w:sz w:val="24"/>
          <w:szCs w:val="24"/>
        </w:rPr>
        <w:t>n 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b</w:t>
      </w:r>
      <w:r w:rsidR="007E6B02">
        <w:rPr>
          <w:spacing w:val="1"/>
          <w:sz w:val="24"/>
          <w:szCs w:val="24"/>
        </w:rPr>
        <w:t>a</w:t>
      </w:r>
      <w:r w:rsidR="007E6B02">
        <w:rPr>
          <w:sz w:val="24"/>
          <w:szCs w:val="24"/>
        </w:rPr>
        <w:t>r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pacing w:val="-3"/>
          <w:sz w:val="24"/>
          <w:szCs w:val="24"/>
        </w:rPr>
        <w:t>f</w:t>
      </w:r>
      <w:r w:rsidR="007E6B02">
        <w:rPr>
          <w:sz w:val="24"/>
          <w:szCs w:val="24"/>
        </w:rPr>
        <w:t>o</w:t>
      </w:r>
      <w:r w:rsidR="007E6B02">
        <w:rPr>
          <w:spacing w:val="-2"/>
          <w:sz w:val="24"/>
          <w:szCs w:val="24"/>
        </w:rPr>
        <w:t>nd</w:t>
      </w:r>
      <w:r w:rsidR="007E6B02">
        <w:rPr>
          <w:spacing w:val="-3"/>
          <w:sz w:val="24"/>
          <w:szCs w:val="24"/>
        </w:rPr>
        <w:t>a</w:t>
      </w:r>
      <w:r w:rsidR="007E6B02">
        <w:rPr>
          <w:spacing w:val="-2"/>
          <w:sz w:val="24"/>
          <w:szCs w:val="24"/>
        </w:rPr>
        <w:t>s</w:t>
      </w:r>
      <w:r w:rsidR="007E6B02">
        <w:rPr>
          <w:sz w:val="24"/>
          <w:szCs w:val="24"/>
        </w:rPr>
        <w:t>i (B) (</w:t>
      </w:r>
      <w:r w:rsidR="007E6B02">
        <w:rPr>
          <w:spacing w:val="2"/>
          <w:sz w:val="24"/>
          <w:szCs w:val="24"/>
        </w:rPr>
        <w:t>J</w:t>
      </w:r>
      <w:r w:rsidR="007E6B02">
        <w:rPr>
          <w:spacing w:val="-3"/>
          <w:sz w:val="24"/>
          <w:szCs w:val="24"/>
        </w:rPr>
        <w:t>a</w:t>
      </w:r>
      <w:r w:rsidR="007E6B02">
        <w:rPr>
          <w:sz w:val="24"/>
          <w:szCs w:val="24"/>
        </w:rPr>
        <w:t>nbu,</w:t>
      </w:r>
      <w:r w:rsidR="007E6B02">
        <w:rPr>
          <w:spacing w:val="2"/>
          <w:sz w:val="24"/>
          <w:szCs w:val="24"/>
        </w:rPr>
        <w:t xml:space="preserve"> </w:t>
      </w:r>
      <w:r w:rsidR="007E6B02">
        <w:rPr>
          <w:spacing w:val="-2"/>
          <w:sz w:val="24"/>
          <w:szCs w:val="24"/>
        </w:rPr>
        <w:t>Bj</w:t>
      </w:r>
      <w:r w:rsidR="007E6B02">
        <w:rPr>
          <w:spacing w:val="-1"/>
          <w:sz w:val="24"/>
          <w:szCs w:val="24"/>
        </w:rPr>
        <w:t>er</w:t>
      </w:r>
      <w:r w:rsidR="007E6B02">
        <w:rPr>
          <w:spacing w:val="2"/>
          <w:sz w:val="24"/>
          <w:szCs w:val="24"/>
        </w:rPr>
        <w:t>r</w:t>
      </w:r>
      <w:r w:rsidR="007E6B02">
        <w:rPr>
          <w:sz w:val="24"/>
          <w:szCs w:val="24"/>
        </w:rPr>
        <w:t xml:space="preserve">um 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 Kj</w:t>
      </w:r>
      <w:r w:rsidR="007E6B02">
        <w:rPr>
          <w:spacing w:val="-1"/>
          <w:sz w:val="24"/>
          <w:szCs w:val="24"/>
        </w:rPr>
        <w:t>aer</w:t>
      </w:r>
      <w:r w:rsidR="007E6B02">
        <w:rPr>
          <w:sz w:val="24"/>
          <w:szCs w:val="24"/>
        </w:rPr>
        <w:t>sl</w:t>
      </w:r>
      <w:r w:rsidR="007E6B02">
        <w:rPr>
          <w:spacing w:val="5"/>
          <w:sz w:val="24"/>
          <w:szCs w:val="24"/>
        </w:rPr>
        <w:t>i</w:t>
      </w:r>
      <w:r w:rsidR="007E6B02">
        <w:rPr>
          <w:sz w:val="24"/>
          <w:szCs w:val="24"/>
        </w:rPr>
        <w:t xml:space="preserve">, </w:t>
      </w:r>
      <w:r w:rsidR="007E6B02">
        <w:rPr>
          <w:spacing w:val="2"/>
          <w:sz w:val="24"/>
          <w:szCs w:val="24"/>
        </w:rPr>
        <w:t>1</w:t>
      </w:r>
      <w:r w:rsidR="007E6B02">
        <w:rPr>
          <w:spacing w:val="3"/>
          <w:sz w:val="24"/>
          <w:szCs w:val="24"/>
        </w:rPr>
        <w:t>9</w:t>
      </w:r>
      <w:r w:rsidR="007E6B02">
        <w:rPr>
          <w:sz w:val="24"/>
          <w:szCs w:val="24"/>
        </w:rPr>
        <w:t>8</w:t>
      </w:r>
      <w:r w:rsidR="007E6B02">
        <w:rPr>
          <w:spacing w:val="2"/>
          <w:sz w:val="24"/>
          <w:szCs w:val="24"/>
        </w:rPr>
        <w:t>7</w:t>
      </w:r>
      <w:r w:rsidR="007E6B02">
        <w:rPr>
          <w:sz w:val="24"/>
          <w:szCs w:val="24"/>
        </w:rPr>
        <w:t>)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562250">
      <w:pPr>
        <w:spacing w:line="260" w:lineRule="exact"/>
        <w:ind w:left="1613"/>
        <w:rPr>
          <w:sz w:val="24"/>
          <w:szCs w:val="24"/>
        </w:rPr>
      </w:pPr>
      <w:r>
        <w:pict>
          <v:shape id="_x0000_s1347" type="#_x0000_t202" style="position:absolute;left:0;text-align:left;margin-left:466.55pt;margin-top:138.25pt;width:7.45pt;height:17.55pt;z-index:-6421;mso-position-horizontal-relative:page" filled="f" stroked="f">
            <v:textbox inset="0,0,0,0">
              <w:txbxContent>
                <w:p w:rsidR="00A01CF2" w:rsidRDefault="007E6B02">
                  <w:pPr>
                    <w:spacing w:line="240" w:lineRule="exact"/>
                    <w:ind w:left="29" w:right="-5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E6B02">
        <w:rPr>
          <w:spacing w:val="2"/>
          <w:position w:val="-1"/>
          <w:sz w:val="24"/>
          <w:szCs w:val="24"/>
        </w:rPr>
        <w:t>T</w:t>
      </w:r>
      <w:r w:rsidR="007E6B02">
        <w:rPr>
          <w:spacing w:val="-1"/>
          <w:position w:val="-1"/>
          <w:sz w:val="24"/>
          <w:szCs w:val="24"/>
        </w:rPr>
        <w:t>a</w:t>
      </w:r>
      <w:r w:rsidR="007E6B02">
        <w:rPr>
          <w:position w:val="-1"/>
          <w:sz w:val="24"/>
          <w:szCs w:val="24"/>
        </w:rPr>
        <w:t>b</w:t>
      </w:r>
      <w:r w:rsidR="007E6B02">
        <w:rPr>
          <w:spacing w:val="-1"/>
          <w:position w:val="-1"/>
          <w:sz w:val="24"/>
          <w:szCs w:val="24"/>
        </w:rPr>
        <w:t>e</w:t>
      </w:r>
      <w:r w:rsidR="007E6B02">
        <w:rPr>
          <w:position w:val="-1"/>
          <w:sz w:val="24"/>
          <w:szCs w:val="24"/>
        </w:rPr>
        <w:t>l 3.1 T</w:t>
      </w:r>
      <w:r w:rsidR="007E6B02">
        <w:rPr>
          <w:spacing w:val="2"/>
          <w:position w:val="-1"/>
          <w:sz w:val="24"/>
          <w:szCs w:val="24"/>
        </w:rPr>
        <w:t>ab</w:t>
      </w:r>
      <w:r w:rsidR="007E6B02">
        <w:rPr>
          <w:spacing w:val="-1"/>
          <w:position w:val="-1"/>
          <w:sz w:val="24"/>
          <w:szCs w:val="24"/>
        </w:rPr>
        <w:t>e</w:t>
      </w:r>
      <w:r w:rsidR="007E6B02">
        <w:rPr>
          <w:position w:val="-1"/>
          <w:sz w:val="24"/>
          <w:szCs w:val="24"/>
        </w:rPr>
        <w:t>l</w:t>
      </w:r>
      <w:r w:rsidR="007E6B02">
        <w:rPr>
          <w:spacing w:val="-2"/>
          <w:position w:val="-1"/>
          <w:sz w:val="24"/>
          <w:szCs w:val="24"/>
        </w:rPr>
        <w:t xml:space="preserve"> M</w:t>
      </w:r>
      <w:r w:rsidR="007E6B02">
        <w:rPr>
          <w:position w:val="-1"/>
          <w:sz w:val="24"/>
          <w:szCs w:val="24"/>
        </w:rPr>
        <w:t>odu</w:t>
      </w:r>
      <w:r w:rsidR="007E6B02">
        <w:rPr>
          <w:spacing w:val="-2"/>
          <w:position w:val="-1"/>
          <w:sz w:val="24"/>
          <w:szCs w:val="24"/>
        </w:rPr>
        <w:t>l</w:t>
      </w:r>
      <w:r w:rsidR="007E6B02">
        <w:rPr>
          <w:position w:val="-1"/>
          <w:sz w:val="24"/>
          <w:szCs w:val="24"/>
        </w:rPr>
        <w:t>us</w:t>
      </w:r>
      <w:r w:rsidR="007E6B02">
        <w:rPr>
          <w:spacing w:val="2"/>
          <w:position w:val="-1"/>
          <w:sz w:val="24"/>
          <w:szCs w:val="24"/>
        </w:rPr>
        <w:t xml:space="preserve"> </w:t>
      </w:r>
      <w:r w:rsidR="007E6B02">
        <w:rPr>
          <w:position w:val="-1"/>
          <w:sz w:val="24"/>
          <w:szCs w:val="24"/>
        </w:rPr>
        <w:t>El</w:t>
      </w:r>
      <w:r w:rsidR="007E6B02">
        <w:rPr>
          <w:spacing w:val="-1"/>
          <w:position w:val="-1"/>
          <w:sz w:val="24"/>
          <w:szCs w:val="24"/>
        </w:rPr>
        <w:t>a</w:t>
      </w:r>
      <w:r w:rsidR="007E6B02">
        <w:rPr>
          <w:spacing w:val="1"/>
          <w:position w:val="-1"/>
          <w:sz w:val="24"/>
          <w:szCs w:val="24"/>
        </w:rPr>
        <w:t>s</w:t>
      </w:r>
      <w:r w:rsidR="007E6B02">
        <w:rPr>
          <w:position w:val="-1"/>
          <w:sz w:val="24"/>
          <w:szCs w:val="24"/>
        </w:rPr>
        <w:t>tisit</w:t>
      </w:r>
      <w:r w:rsidR="007E6B02">
        <w:rPr>
          <w:spacing w:val="-1"/>
          <w:position w:val="-1"/>
          <w:sz w:val="24"/>
          <w:szCs w:val="24"/>
        </w:rPr>
        <w:t>a</w:t>
      </w:r>
      <w:r w:rsidR="007E6B02">
        <w:rPr>
          <w:position w:val="-1"/>
          <w:sz w:val="24"/>
          <w:szCs w:val="24"/>
        </w:rPr>
        <w:t>s</w:t>
      </w:r>
      <w:r w:rsidR="007E6B02">
        <w:rPr>
          <w:spacing w:val="-2"/>
          <w:position w:val="-1"/>
          <w:sz w:val="24"/>
          <w:szCs w:val="24"/>
        </w:rPr>
        <w:t xml:space="preserve"> </w:t>
      </w:r>
      <w:r w:rsidR="007E6B02">
        <w:rPr>
          <w:spacing w:val="-3"/>
          <w:position w:val="-1"/>
          <w:sz w:val="24"/>
          <w:szCs w:val="24"/>
        </w:rPr>
        <w:t>T</w:t>
      </w:r>
      <w:r w:rsidR="007E6B02">
        <w:rPr>
          <w:spacing w:val="-1"/>
          <w:position w:val="-1"/>
          <w:sz w:val="24"/>
          <w:szCs w:val="24"/>
        </w:rPr>
        <w:t>a</w:t>
      </w:r>
      <w:r w:rsidR="007E6B02">
        <w:rPr>
          <w:spacing w:val="2"/>
          <w:position w:val="-1"/>
          <w:sz w:val="24"/>
          <w:szCs w:val="24"/>
        </w:rPr>
        <w:t>n</w:t>
      </w:r>
      <w:r w:rsidR="007E6B02">
        <w:rPr>
          <w:spacing w:val="-1"/>
          <w:position w:val="-1"/>
          <w:sz w:val="24"/>
          <w:szCs w:val="24"/>
        </w:rPr>
        <w:t>a</w:t>
      </w:r>
      <w:r w:rsidR="007E6B02">
        <w:rPr>
          <w:position w:val="-1"/>
          <w:sz w:val="24"/>
          <w:szCs w:val="24"/>
        </w:rPr>
        <w:t>h (E)</w:t>
      </w:r>
      <w:r w:rsidR="007E6B02">
        <w:rPr>
          <w:spacing w:val="3"/>
          <w:position w:val="-1"/>
          <w:sz w:val="24"/>
          <w:szCs w:val="24"/>
        </w:rPr>
        <w:t xml:space="preserve"> </w:t>
      </w:r>
      <w:r w:rsidR="007E6B02">
        <w:rPr>
          <w:spacing w:val="-1"/>
          <w:position w:val="-1"/>
          <w:sz w:val="24"/>
          <w:szCs w:val="24"/>
        </w:rPr>
        <w:t>(</w:t>
      </w:r>
      <w:r w:rsidR="007E6B02">
        <w:rPr>
          <w:spacing w:val="1"/>
          <w:position w:val="-1"/>
          <w:sz w:val="24"/>
          <w:szCs w:val="24"/>
        </w:rPr>
        <w:t>S</w:t>
      </w:r>
      <w:r w:rsidR="007E6B02">
        <w:rPr>
          <w:spacing w:val="2"/>
          <w:position w:val="-1"/>
          <w:sz w:val="24"/>
          <w:szCs w:val="24"/>
        </w:rPr>
        <w:t>c</w:t>
      </w:r>
      <w:r w:rsidR="007E6B02">
        <w:rPr>
          <w:position w:val="-1"/>
          <w:sz w:val="24"/>
          <w:szCs w:val="24"/>
        </w:rPr>
        <w:t>hm</w:t>
      </w:r>
      <w:r w:rsidR="007E6B02">
        <w:rPr>
          <w:spacing w:val="-1"/>
          <w:position w:val="-1"/>
          <w:sz w:val="24"/>
          <w:szCs w:val="24"/>
        </w:rPr>
        <w:t>er</w:t>
      </w:r>
      <w:r w:rsidR="007E6B02">
        <w:rPr>
          <w:position w:val="-1"/>
          <w:sz w:val="24"/>
          <w:szCs w:val="24"/>
        </w:rPr>
        <w:t>tm</w:t>
      </w:r>
      <w:r w:rsidR="007E6B02">
        <w:rPr>
          <w:spacing w:val="-1"/>
          <w:position w:val="-1"/>
          <w:sz w:val="24"/>
          <w:szCs w:val="24"/>
        </w:rPr>
        <w:t>a</w:t>
      </w:r>
      <w:r w:rsidR="007E6B02">
        <w:rPr>
          <w:position w:val="-1"/>
          <w:sz w:val="24"/>
          <w:szCs w:val="24"/>
        </w:rPr>
        <w:t>nn,</w:t>
      </w:r>
      <w:r w:rsidR="007E6B02">
        <w:rPr>
          <w:spacing w:val="2"/>
          <w:position w:val="-1"/>
          <w:sz w:val="24"/>
          <w:szCs w:val="24"/>
        </w:rPr>
        <w:t xml:space="preserve"> </w:t>
      </w:r>
      <w:r w:rsidR="007E6B02">
        <w:rPr>
          <w:position w:val="-1"/>
          <w:sz w:val="24"/>
          <w:szCs w:val="24"/>
        </w:rPr>
        <w:t>19</w:t>
      </w:r>
      <w:r w:rsidR="007E6B02">
        <w:rPr>
          <w:spacing w:val="2"/>
          <w:position w:val="-1"/>
          <w:sz w:val="24"/>
          <w:szCs w:val="24"/>
        </w:rPr>
        <w:t>7</w:t>
      </w:r>
      <w:r w:rsidR="007E6B02">
        <w:rPr>
          <w:position w:val="-1"/>
          <w:sz w:val="24"/>
          <w:szCs w:val="24"/>
        </w:rPr>
        <w:t>0)</w:t>
      </w:r>
    </w:p>
    <w:p w:rsidR="00A01CF2" w:rsidRDefault="00A01CF2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1980"/>
        <w:gridCol w:w="1800"/>
        <w:gridCol w:w="1034"/>
      </w:tblGrid>
      <w:tr w:rsidR="00A01CF2">
        <w:trPr>
          <w:trHeight w:hRule="exact" w:val="425"/>
        </w:trPr>
        <w:tc>
          <w:tcPr>
            <w:tcW w:w="28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59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nis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378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6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Modulus of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, E</w:t>
            </w:r>
          </w:p>
        </w:tc>
        <w:tc>
          <w:tcPr>
            <w:tcW w:w="10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oiss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</w:p>
          <w:p w:rsidR="00A01CF2" w:rsidRDefault="00A01CF2">
            <w:pPr>
              <w:spacing w:before="16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20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73"/>
        </w:trPr>
        <w:tc>
          <w:tcPr>
            <w:tcW w:w="28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340" w:lineRule="exact"/>
              <w:ind w:left="622" w:right="617"/>
              <w:jc w:val="center"/>
              <w:rPr>
                <w:sz w:val="24"/>
                <w:szCs w:val="24"/>
              </w:rPr>
            </w:pPr>
            <w:r>
              <w:rPr>
                <w:spacing w:val="-3"/>
                <w:position w:val="-2"/>
                <w:sz w:val="24"/>
                <w:szCs w:val="24"/>
              </w:rPr>
              <w:t>L</w:t>
            </w:r>
            <w:r>
              <w:rPr>
                <w:spacing w:val="2"/>
                <w:position w:val="-2"/>
                <w:sz w:val="24"/>
                <w:szCs w:val="24"/>
              </w:rPr>
              <w:t>b</w:t>
            </w:r>
            <w:r>
              <w:rPr>
                <w:position w:val="-2"/>
                <w:sz w:val="24"/>
                <w:szCs w:val="24"/>
              </w:rPr>
              <w:t>/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position w:val="6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340" w:lineRule="exact"/>
              <w:ind w:left="532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</w:rPr>
              <w:t>MN/</w:t>
            </w:r>
            <w:r>
              <w:rPr>
                <w:spacing w:val="3"/>
                <w:position w:val="-2"/>
                <w:sz w:val="24"/>
                <w:szCs w:val="24"/>
              </w:rPr>
              <w:t>m</w:t>
            </w:r>
            <w:r>
              <w:rPr>
                <w:position w:val="6"/>
                <w:sz w:val="24"/>
                <w:szCs w:val="24"/>
              </w:rPr>
              <w:t>2</w:t>
            </w:r>
          </w:p>
        </w:tc>
        <w:tc>
          <w:tcPr>
            <w:tcW w:w="10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/>
        </w:tc>
      </w:tr>
      <w:tr w:rsidR="00A01CF2">
        <w:trPr>
          <w:trHeight w:hRule="exact" w:val="425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3.500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24,15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0,20 -</w:t>
            </w:r>
          </w:p>
        </w:tc>
      </w:tr>
      <w:tr w:rsidR="00A01CF2">
        <w:trPr>
          <w:trHeight w:hRule="exact" w:val="422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4.000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17,25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17,60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0,25 -</w:t>
            </w:r>
          </w:p>
        </w:tc>
      </w:tr>
      <w:tr w:rsidR="00A01CF2">
        <w:trPr>
          <w:trHeight w:hRule="exact" w:val="425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8.000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55,20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0,30 -</w:t>
            </w:r>
          </w:p>
        </w:tc>
      </w:tr>
      <w:tr w:rsidR="00A01CF2">
        <w:trPr>
          <w:trHeight w:hRule="exact" w:val="422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2.500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17,25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360" w:lineRule="exact"/>
              <w:ind w:left="145"/>
              <w:rPr>
                <w:sz w:val="24"/>
                <w:szCs w:val="24"/>
              </w:rPr>
            </w:pPr>
            <w:r>
              <w:rPr>
                <w:position w:val="8"/>
                <w:sz w:val="24"/>
                <w:szCs w:val="24"/>
              </w:rPr>
              <w:t>0</w:t>
            </w:r>
            <w:r>
              <w:rPr>
                <w:spacing w:val="-29"/>
                <w:position w:val="8"/>
                <w:sz w:val="24"/>
                <w:szCs w:val="24"/>
              </w:rPr>
              <w:t>,</w:t>
            </w:r>
            <w:r w:rsidR="00562250">
              <w:pict>
                <v:shape id="_x0000_i1050" type="#_x0000_t75" style="width:7.45pt;height:17pt">
                  <v:imagedata r:id="rId80" o:title=""/>
                </v:shape>
              </w:pict>
            </w:r>
            <w:r>
              <w:rPr>
                <w:position w:val="8"/>
                <w:sz w:val="24"/>
                <w:szCs w:val="24"/>
              </w:rPr>
              <w:t>0 -</w:t>
            </w:r>
          </w:p>
        </w:tc>
      </w:tr>
      <w:tr w:rsidR="00A01CF2">
        <w:trPr>
          <w:trHeight w:hRule="exact" w:val="425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&amp;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25.000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172,50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0,15 -</w:t>
            </w:r>
          </w:p>
        </w:tc>
      </w:tr>
      <w:tr w:rsidR="00A01CF2">
        <w:trPr>
          <w:trHeight w:hRule="exact" w:val="425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3.000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20,4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/>
        </w:tc>
      </w:tr>
      <w:tr w:rsidR="00A01CF2">
        <w:trPr>
          <w:trHeight w:hRule="exact" w:val="422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dium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6.000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20,7 -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41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0,20 -</w:t>
            </w:r>
          </w:p>
        </w:tc>
      </w:tr>
      <w:tr w:rsidR="00A01CF2">
        <w:trPr>
          <w:trHeight w:hRule="exact" w:val="425"/>
        </w:trPr>
        <w:tc>
          <w:tcPr>
            <w:tcW w:w="2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St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14.000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41,4 -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96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/>
        </w:tc>
      </w:tr>
    </w:tbl>
    <w:p w:rsidR="00A01CF2" w:rsidRDefault="00A01CF2">
      <w:pPr>
        <w:spacing w:before="6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3.6.      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sain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F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nd</w:t>
      </w:r>
      <w:r>
        <w:rPr>
          <w:b/>
          <w:position w:val="-1"/>
          <w:sz w:val="24"/>
          <w:szCs w:val="24"/>
        </w:rPr>
        <w:t>asi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t</w:t>
      </w:r>
    </w:p>
    <w:p w:rsidR="00A01CF2" w:rsidRDefault="00A01CF2">
      <w:pPr>
        <w:spacing w:before="7" w:line="240" w:lineRule="exact"/>
        <w:rPr>
          <w:sz w:val="24"/>
          <w:szCs w:val="24"/>
        </w:rPr>
      </w:pPr>
    </w:p>
    <w:p w:rsidR="00A01CF2" w:rsidRDefault="007E6B02">
      <w:pPr>
        <w:spacing w:before="29" w:line="480" w:lineRule="auto"/>
        <w:ind w:left="588" w:right="2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Untuk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ko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ukung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itu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dikit di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A01CF2" w:rsidRDefault="007E6B02">
      <w:pPr>
        <w:spacing w:before="10" w:line="480" w:lineRule="auto"/>
        <w:ind w:left="588" w:right="220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nding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mendukung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V,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80" w:lineRule="auto"/>
        <w:ind w:left="948" w:right="5963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V / A 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ton/m</w:t>
      </w:r>
      <w:r>
        <w:rPr>
          <w:spacing w:val="1"/>
          <w:sz w:val="24"/>
          <w:szCs w:val="24"/>
        </w:rPr>
        <w:t>²</w:t>
      </w:r>
      <w:r>
        <w:rPr>
          <w:sz w:val="24"/>
          <w:szCs w:val="24"/>
        </w:rPr>
        <w:t>) 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 w:line="466" w:lineRule="auto"/>
        <w:ind w:left="1188" w:right="5368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51" w:gutter="0"/>
          <w:cols w:space="720"/>
        </w:sectPr>
      </w:pPr>
      <w:r>
        <w:rPr>
          <w:sz w:val="24"/>
          <w:szCs w:val="24"/>
        </w:rPr>
        <w:t>V =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(ton) A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(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2</w:t>
      </w:r>
      <w:r>
        <w:rPr>
          <w:sz w:val="24"/>
          <w:szCs w:val="24"/>
        </w:rPr>
        <w:t>)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 ρ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 xml:space="preserve">≥ 0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h, s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b t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 tid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k d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 m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 t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 t</w:t>
      </w:r>
      <w:r>
        <w:rPr>
          <w:spacing w:val="-1"/>
          <w:position w:val="2"/>
          <w:sz w:val="24"/>
          <w:szCs w:val="24"/>
        </w:rPr>
        <w:t>ar</w:t>
      </w:r>
      <w:r>
        <w:rPr>
          <w:position w:val="2"/>
          <w:sz w:val="24"/>
          <w:szCs w:val="24"/>
        </w:rPr>
        <w:t>ik.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22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hui,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hitun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ulti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9" w:line="476" w:lineRule="auto"/>
        <w:ind w:left="1308" w:right="6162"/>
        <w:rPr>
          <w:sz w:val="24"/>
          <w:szCs w:val="24"/>
        </w:rPr>
      </w:pP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19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u</w:t>
      </w:r>
      <w:r>
        <w:rPr>
          <w:spacing w:val="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 xml:space="preserve">/ </w:t>
      </w:r>
      <w:r>
        <w:rPr>
          <w:spacing w:val="1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 xml:space="preserve">F </w:t>
      </w: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:</w:t>
      </w:r>
    </w:p>
    <w:p w:rsidR="00A01CF2" w:rsidRDefault="007E6B02">
      <w:pPr>
        <w:spacing w:before="14"/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222" w:firstLine="720"/>
        <w:jc w:val="both"/>
        <w:rPr>
          <w:sz w:val="24"/>
          <w:szCs w:val="24"/>
        </w:rPr>
      </w:pPr>
      <w:r>
        <w:rPr>
          <w:sz w:val="24"/>
          <w:szCs w:val="24"/>
        </w:rPr>
        <w:t>Kis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tik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timb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7E6B02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diusulk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uksi.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226"/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si. Tomlinson (1977)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mbil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1.5.</w:t>
      </w:r>
    </w:p>
    <w:p w:rsidR="00A01CF2" w:rsidRDefault="007E6B02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3.7.     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alisis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ter</w:t>
      </w:r>
      <w:r>
        <w:rPr>
          <w:b/>
          <w:sz w:val="24"/>
          <w:szCs w:val="24"/>
        </w:rPr>
        <w:t>ial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190" w:firstLine="708"/>
        <w:jc w:val="both"/>
        <w:rPr>
          <w:sz w:val="24"/>
          <w:szCs w:val="24"/>
        </w:rPr>
        <w:sectPr w:rsidR="00A01CF2">
          <w:footerReference w:type="default" r:id="rId81"/>
          <w:pgSz w:w="11920" w:h="16840"/>
          <w:pgMar w:top="1560" w:right="1440" w:bottom="280" w:left="1680" w:header="0" w:footer="1451" w:gutter="0"/>
          <w:pgNumType w:start="50"/>
          <w:cols w:space="720"/>
        </w:sectPr>
      </w:pPr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volume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volume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01CF2" w:rsidRDefault="00562250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1344" style="position:absolute;margin-left:106.45pt;margin-top:753.35pt;width:411pt;height:1.55pt;z-index:-6420;mso-position-horizontal-relative:page;mso-position-vertical-relative:page" coordorigin="2129,15067" coordsize="8220,31">
            <v:shape id="_x0000_s1345" style="position:absolute;left:2129;top:15067;width:8220;height:31" coordorigin="2129,15067" coordsize="8220,31" path="m2129,15084r,14l10349,15084r,-17l2129,15084xe" fillcolor="black" stroked="f">
              <v:path arrowok="t"/>
            </v:shape>
            <w10:wrap anchorx="page" anchory="page"/>
          </v:group>
        </w:pict>
      </w:r>
    </w:p>
    <w:p w:rsidR="00A01CF2" w:rsidRDefault="007E6B02">
      <w:pPr>
        <w:ind w:left="4144" w:right="3478"/>
        <w:jc w:val="center"/>
        <w:rPr>
          <w:sz w:val="26"/>
          <w:szCs w:val="26"/>
        </w:rPr>
      </w:pPr>
      <w:r>
        <w:rPr>
          <w:b/>
          <w:sz w:val="26"/>
          <w:szCs w:val="26"/>
        </w:rPr>
        <w:t>BAB</w:t>
      </w:r>
      <w:r>
        <w:rPr>
          <w:b/>
          <w:spacing w:val="-5"/>
          <w:sz w:val="26"/>
          <w:szCs w:val="26"/>
        </w:rPr>
        <w:t xml:space="preserve"> </w:t>
      </w:r>
      <w:r>
        <w:rPr>
          <w:b/>
          <w:w w:val="99"/>
          <w:sz w:val="26"/>
          <w:szCs w:val="26"/>
        </w:rPr>
        <w:t>IV</w:t>
      </w:r>
    </w:p>
    <w:p w:rsidR="00A01CF2" w:rsidRDefault="00A01CF2">
      <w:pPr>
        <w:spacing w:before="2" w:line="140" w:lineRule="exact"/>
        <w:rPr>
          <w:sz w:val="15"/>
          <w:szCs w:val="15"/>
        </w:rPr>
      </w:pPr>
    </w:p>
    <w:p w:rsidR="00A01CF2" w:rsidRDefault="007E6B02">
      <w:pPr>
        <w:ind w:left="2877" w:right="2355"/>
        <w:jc w:val="center"/>
        <w:rPr>
          <w:sz w:val="26"/>
          <w:szCs w:val="26"/>
        </w:rPr>
      </w:pPr>
      <w:r>
        <w:rPr>
          <w:b/>
          <w:sz w:val="26"/>
          <w:szCs w:val="26"/>
        </w:rPr>
        <w:t>DATA</w:t>
      </w:r>
      <w:r>
        <w:rPr>
          <w:b/>
          <w:spacing w:val="-7"/>
          <w:sz w:val="26"/>
          <w:szCs w:val="26"/>
        </w:rPr>
        <w:t xml:space="preserve"> </w:t>
      </w:r>
      <w:r>
        <w:rPr>
          <w:b/>
          <w:spacing w:val="2"/>
          <w:sz w:val="26"/>
          <w:szCs w:val="26"/>
        </w:rPr>
        <w:t>D</w:t>
      </w:r>
      <w:r>
        <w:rPr>
          <w:b/>
          <w:sz w:val="26"/>
          <w:szCs w:val="26"/>
        </w:rPr>
        <w:t>AN</w:t>
      </w:r>
      <w:r>
        <w:rPr>
          <w:b/>
          <w:spacing w:val="-6"/>
          <w:sz w:val="26"/>
          <w:szCs w:val="26"/>
        </w:rPr>
        <w:t xml:space="preserve"> </w:t>
      </w:r>
      <w:r>
        <w:rPr>
          <w:b/>
          <w:w w:val="99"/>
          <w:sz w:val="26"/>
          <w:szCs w:val="26"/>
        </w:rPr>
        <w:t>P</w:t>
      </w:r>
      <w:r>
        <w:rPr>
          <w:b/>
          <w:spacing w:val="2"/>
          <w:w w:val="99"/>
          <w:sz w:val="26"/>
          <w:szCs w:val="26"/>
        </w:rPr>
        <w:t>E</w:t>
      </w:r>
      <w:r>
        <w:rPr>
          <w:b/>
          <w:w w:val="99"/>
          <w:sz w:val="26"/>
          <w:szCs w:val="26"/>
        </w:rPr>
        <w:t>MB</w:t>
      </w:r>
      <w:r>
        <w:rPr>
          <w:b/>
          <w:spacing w:val="2"/>
          <w:w w:val="99"/>
          <w:sz w:val="26"/>
          <w:szCs w:val="26"/>
        </w:rPr>
        <w:t>A</w:t>
      </w:r>
      <w:r>
        <w:rPr>
          <w:b/>
          <w:w w:val="99"/>
          <w:sz w:val="26"/>
          <w:szCs w:val="26"/>
        </w:rPr>
        <w:t>HASAN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5" w:line="220" w:lineRule="exact"/>
        <w:rPr>
          <w:sz w:val="22"/>
          <w:szCs w:val="22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4.1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R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TRU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R TOWER</w:t>
      </w:r>
    </w:p>
    <w:p w:rsidR="00A01CF2" w:rsidRDefault="00A01CF2">
      <w:pPr>
        <w:spacing w:line="200" w:lineRule="exact"/>
      </w:pPr>
    </w:p>
    <w:p w:rsidR="00A01CF2" w:rsidRDefault="00A01CF2">
      <w:pPr>
        <w:spacing w:before="8" w:line="200" w:lineRule="exact"/>
      </w:pPr>
    </w:p>
    <w:p w:rsidR="00A01CF2" w:rsidRDefault="00562250">
      <w:pPr>
        <w:ind w:left="2352"/>
      </w:pPr>
      <w:r>
        <w:pict>
          <v:shape id="_x0000_i1051" type="#_x0000_t75" style="width:215.3pt;height:518.95pt">
            <v:imagedata r:id="rId82" o:title=""/>
          </v:shape>
        </w:pict>
      </w:r>
    </w:p>
    <w:p w:rsidR="00A01CF2" w:rsidRDefault="00A01CF2">
      <w:pPr>
        <w:spacing w:before="8" w:line="120" w:lineRule="exact"/>
        <w:rPr>
          <w:sz w:val="13"/>
          <w:szCs w:val="13"/>
        </w:rPr>
      </w:pPr>
    </w:p>
    <w:p w:rsidR="00A01CF2" w:rsidRDefault="007E6B02">
      <w:pPr>
        <w:ind w:left="3137" w:right="2616"/>
        <w:jc w:val="center"/>
        <w:rPr>
          <w:sz w:val="24"/>
          <w:szCs w:val="24"/>
        </w:rPr>
        <w:sectPr w:rsidR="00A01CF2">
          <w:footerReference w:type="default" r:id="rId83"/>
          <w:pgSz w:w="11920" w:h="16840"/>
          <w:pgMar w:top="1560" w:right="1640" w:bottom="280" w:left="1680" w:header="0" w:footer="1338" w:gutter="0"/>
          <w:cols w:space="720"/>
        </w:sect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4.1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4.2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BEBANAN TO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ER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4.2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1  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pacing w:val="-1"/>
          <w:sz w:val="24"/>
          <w:szCs w:val="24"/>
        </w:rPr>
        <w:t>tr</w:t>
      </w:r>
      <w:r>
        <w:rPr>
          <w:b/>
          <w:spacing w:val="1"/>
          <w:sz w:val="24"/>
          <w:szCs w:val="24"/>
        </w:rPr>
        <w:t>uk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r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2273" w:right="1953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4.1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St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uk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6" w:line="260" w:lineRule="exact"/>
        <w:rPr>
          <w:sz w:val="26"/>
          <w:szCs w:val="26"/>
        </w:rPr>
      </w:pPr>
    </w:p>
    <w:p w:rsidR="00A01CF2" w:rsidRDefault="00562250">
      <w:pPr>
        <w:ind w:left="2028"/>
        <w:rPr>
          <w:sz w:val="24"/>
          <w:szCs w:val="24"/>
        </w:rPr>
      </w:pPr>
      <w:r>
        <w:pict>
          <v:shape id="_x0000_s1342" type="#_x0000_t75" style="position:absolute;left:0;text-align:left;margin-left:180.25pt;margin-top:-136.3pt;width:262.8pt;height:136.8pt;z-index:-6419;mso-position-horizontal-relative:page">
            <v:imagedata r:id="rId84" o:title=""/>
            <w10:wrap anchorx="page"/>
          </v:shape>
        </w:pict>
      </w:r>
      <w:r w:rsidR="007E6B02">
        <w:rPr>
          <w:spacing w:val="1"/>
          <w:sz w:val="24"/>
          <w:szCs w:val="24"/>
        </w:rPr>
        <w:t>S</w:t>
      </w:r>
      <w:r w:rsidR="007E6B02">
        <w:rPr>
          <w:sz w:val="24"/>
          <w:szCs w:val="24"/>
        </w:rPr>
        <w:t>umb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r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z w:val="24"/>
          <w:szCs w:val="24"/>
        </w:rPr>
        <w:t>: An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lisis</w:t>
      </w:r>
      <w:r w:rsidR="007E6B02">
        <w:rPr>
          <w:spacing w:val="2"/>
          <w:sz w:val="24"/>
          <w:szCs w:val="24"/>
        </w:rPr>
        <w:t xml:space="preserve"> </w:t>
      </w:r>
      <w:r w:rsidR="007E6B02">
        <w:rPr>
          <w:sz w:val="24"/>
          <w:szCs w:val="24"/>
        </w:rPr>
        <w:t>Tow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r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41m 3 K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ki, </w:t>
      </w:r>
      <w:r w:rsidR="007E6B02">
        <w:rPr>
          <w:spacing w:val="1"/>
          <w:sz w:val="24"/>
          <w:szCs w:val="24"/>
        </w:rPr>
        <w:t>S</w:t>
      </w:r>
      <w:r w:rsidR="007E6B02">
        <w:rPr>
          <w:sz w:val="24"/>
          <w:szCs w:val="24"/>
        </w:rPr>
        <w:t>oltiv</w:t>
      </w:r>
    </w:p>
    <w:p w:rsidR="00A01CF2" w:rsidRDefault="00A01CF2">
      <w:pPr>
        <w:spacing w:before="2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4.2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2  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nn</w:t>
      </w:r>
      <w:r>
        <w:rPr>
          <w:b/>
          <w:sz w:val="24"/>
          <w:szCs w:val="24"/>
        </w:rPr>
        <w:t>a</w:t>
      </w:r>
    </w:p>
    <w:p w:rsidR="00A01CF2" w:rsidRDefault="00A01CF2">
      <w:pPr>
        <w:spacing w:before="15" w:line="220" w:lineRule="exact"/>
        <w:rPr>
          <w:sz w:val="22"/>
          <w:szCs w:val="22"/>
        </w:rPr>
      </w:pPr>
    </w:p>
    <w:p w:rsidR="00A01CF2" w:rsidRDefault="007E6B02">
      <w:pPr>
        <w:spacing w:line="260" w:lineRule="exact"/>
        <w:ind w:left="3317" w:right="2990"/>
        <w:jc w:val="center"/>
        <w:rPr>
          <w:sz w:val="24"/>
          <w:szCs w:val="24"/>
        </w:rPr>
      </w:pPr>
      <w:r>
        <w:rPr>
          <w:b/>
          <w:spacing w:val="3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l 4.2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nna</w:t>
      </w:r>
    </w:p>
    <w:p w:rsidR="00A01CF2" w:rsidRDefault="00A01CF2">
      <w:pPr>
        <w:spacing w:before="5" w:line="140" w:lineRule="exact"/>
        <w:rPr>
          <w:sz w:val="14"/>
          <w:szCs w:val="14"/>
        </w:rPr>
      </w:pPr>
    </w:p>
    <w:tbl>
      <w:tblPr>
        <w:tblW w:w="0" w:type="auto"/>
        <w:tblInd w:w="7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3"/>
        <w:gridCol w:w="1699"/>
        <w:gridCol w:w="2551"/>
      </w:tblGrid>
      <w:tr w:rsidR="00A01CF2">
        <w:trPr>
          <w:trHeight w:hRule="exact" w:val="42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ind w:left="1379" w:right="138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ind w:left="133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UANTITAS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ind w:left="53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ELEVA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 (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A01CF2">
        <w:trPr>
          <w:trHeight w:hRule="exact" w:val="45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80" w:lineRule="exact"/>
              <w:ind w:left="105"/>
              <w:rPr>
                <w:sz w:val="24"/>
                <w:szCs w:val="24"/>
              </w:rPr>
            </w:pPr>
            <w:r>
              <w:rPr>
                <w:position w:val="-1"/>
                <w:sz w:val="24"/>
                <w:szCs w:val="24"/>
              </w:rPr>
              <w:t>MW</w:t>
            </w:r>
            <w:r>
              <w:rPr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position w:val="-1"/>
                <w:sz w:val="24"/>
                <w:szCs w:val="24"/>
              </w:rPr>
              <w:t></w:t>
            </w:r>
            <w:r>
              <w:rPr>
                <w:spacing w:val="4"/>
                <w:position w:val="-1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t>0.3</w:t>
            </w:r>
            <w:r>
              <w:rPr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t>m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748"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1112" w:right="1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01CF2">
        <w:trPr>
          <w:trHeight w:hRule="exact" w:val="42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(2.0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0.3) 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RRU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748"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1113" w:right="1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01CF2">
        <w:trPr>
          <w:trHeight w:hRule="exact" w:val="42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(2.0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0.3) 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RRU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748"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CF2" w:rsidRDefault="007E6B02">
            <w:pPr>
              <w:spacing w:line="260" w:lineRule="exact"/>
              <w:ind w:left="1113" w:right="1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A01CF2" w:rsidRDefault="00A01CF2">
      <w:pPr>
        <w:spacing w:before="3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nna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ikut :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260" w:lineRule="exact"/>
        <w:ind w:left="948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-  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nten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M (2.0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x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0.3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x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0.1)           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=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+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50 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(in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lude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moun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)</w:t>
      </w:r>
    </w:p>
    <w:p w:rsidR="00A01CF2" w:rsidRDefault="00A01CF2">
      <w:pPr>
        <w:spacing w:before="12" w:line="240" w:lineRule="exact"/>
        <w:rPr>
          <w:sz w:val="24"/>
          <w:szCs w:val="24"/>
        </w:rPr>
      </w:pPr>
    </w:p>
    <w:p w:rsidR="00A01CF2" w:rsidRDefault="007E6B02">
      <w:pPr>
        <w:spacing w:before="29" w:line="260" w:lineRule="exact"/>
        <w:ind w:left="948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-  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solid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MW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 0.3 m                 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=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+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20 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(in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lude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moun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)</w:t>
      </w:r>
    </w:p>
    <w:p w:rsidR="00A01CF2" w:rsidRDefault="00A01CF2">
      <w:pPr>
        <w:spacing w:before="12" w:line="240" w:lineRule="exact"/>
        <w:rPr>
          <w:sz w:val="24"/>
          <w:szCs w:val="24"/>
        </w:rPr>
      </w:pPr>
    </w:p>
    <w:p w:rsidR="00A01CF2" w:rsidRDefault="007E6B02">
      <w:pPr>
        <w:spacing w:before="29" w:line="260" w:lineRule="exact"/>
        <w:ind w:left="948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-  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RRU                                       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=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+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25 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(in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lude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moun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)</w:t>
      </w:r>
    </w:p>
    <w:p w:rsidR="00A01CF2" w:rsidRDefault="00A01CF2">
      <w:pPr>
        <w:spacing w:before="12" w:line="240" w:lineRule="exact"/>
        <w:rPr>
          <w:sz w:val="24"/>
          <w:szCs w:val="24"/>
        </w:rPr>
      </w:pPr>
    </w:p>
    <w:p w:rsidR="00A01CF2" w:rsidRDefault="007E6B02">
      <w:pPr>
        <w:spacing w:before="29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                                  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k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/m</w:t>
      </w:r>
    </w:p>
    <w:p w:rsidR="00A01CF2" w:rsidRDefault="00A01CF2">
      <w:pPr>
        <w:spacing w:before="2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4.2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3  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gga, Ka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 xml:space="preserve"> 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ay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m</w:t>
      </w:r>
    </w:p>
    <w:p w:rsidR="00A01CF2" w:rsidRDefault="00A01CF2">
      <w:pPr>
        <w:spacing w:before="15" w:line="220" w:lineRule="exact"/>
        <w:rPr>
          <w:sz w:val="22"/>
          <w:szCs w:val="22"/>
        </w:rPr>
      </w:pPr>
    </w:p>
    <w:p w:rsidR="00A01CF2" w:rsidRDefault="007E6B02">
      <w:pPr>
        <w:ind w:left="3382" w:right="3061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4.3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A01CF2" w:rsidRDefault="00A01CF2">
      <w:pPr>
        <w:spacing w:before="9" w:line="120" w:lineRule="exact"/>
        <w:rPr>
          <w:sz w:val="13"/>
          <w:szCs w:val="13"/>
        </w:rPr>
      </w:pP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985"/>
        <w:gridCol w:w="3262"/>
        <w:gridCol w:w="1560"/>
      </w:tblGrid>
      <w:tr w:rsidR="00A01CF2">
        <w:trPr>
          <w:trHeight w:hRule="exact" w:val="27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8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is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92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9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1"/>
                <w:sz w:val="24"/>
                <w:szCs w:val="24"/>
              </w:rPr>
              <w:t xml:space="preserve"> (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g)</w:t>
            </w:r>
          </w:p>
        </w:tc>
      </w:tr>
      <w:tr w:rsidR="00A01CF2">
        <w:trPr>
          <w:trHeight w:hRule="exact" w:val="379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1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1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iku 50 x 50 x 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1,975m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3,77 k</w:t>
            </w:r>
            <w:r>
              <w:rPr>
                <w:spacing w:val="-5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1"/>
              <w:ind w:left="8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7,446</w:t>
            </w:r>
          </w:p>
        </w:tc>
      </w:tr>
      <w:tr w:rsidR="00A01CF2">
        <w:trPr>
          <w:trHeight w:hRule="exact" w:val="27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iku 40 x 40 x 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0,671m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2,42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8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3,248</w:t>
            </w:r>
          </w:p>
        </w:tc>
      </w:tr>
      <w:tr w:rsidR="00A01CF2">
        <w:trPr>
          <w:trHeight w:hRule="exact" w:val="27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 =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6mm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0,4467 m</w:t>
            </w:r>
            <w:r>
              <w:rPr>
                <w:position w:val="9"/>
                <w:sz w:val="16"/>
                <w:szCs w:val="16"/>
              </w:rPr>
              <w:t xml:space="preserve">2  </w:t>
            </w:r>
            <w:r>
              <w:rPr>
                <w:sz w:val="24"/>
                <w:szCs w:val="24"/>
              </w:rPr>
              <w:t>x 4,53 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  <w:r>
              <w:rPr>
                <w:position w:val="9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8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2,042</w:t>
            </w:r>
          </w:p>
        </w:tc>
      </w:tr>
      <w:tr w:rsidR="00A01CF2">
        <w:trPr>
          <w:trHeight w:hRule="exact" w:val="331"/>
        </w:trPr>
        <w:tc>
          <w:tcPr>
            <w:tcW w:w="5815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right="100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al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84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12,72</w:t>
            </w:r>
          </w:p>
        </w:tc>
      </w:tr>
    </w:tbl>
    <w:p w:rsidR="00A01CF2" w:rsidRDefault="00A01CF2">
      <w:pPr>
        <w:sectPr w:rsidR="00A01CF2">
          <w:footerReference w:type="default" r:id="rId85"/>
          <w:pgSz w:w="11920" w:h="16840"/>
          <w:pgMar w:top="1560" w:right="1440" w:bottom="280" w:left="1680" w:header="0" w:footer="1420" w:gutter="0"/>
          <w:pgNumType w:start="52"/>
          <w:cols w:space="720"/>
        </w:sectPr>
      </w:pPr>
    </w:p>
    <w:p w:rsidR="00A01CF2" w:rsidRDefault="00A01CF2">
      <w:pPr>
        <w:spacing w:before="8" w:line="100" w:lineRule="exact"/>
        <w:rPr>
          <w:sz w:val="11"/>
          <w:szCs w:val="11"/>
        </w:rPr>
      </w:pPr>
    </w:p>
    <w:p w:rsidR="00A01CF2" w:rsidRDefault="007E6B02">
      <w:pPr>
        <w:spacing w:line="260" w:lineRule="exact"/>
        <w:ind w:left="3365" w:right="3040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Ta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l 4.4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era</w:t>
      </w:r>
      <w:r>
        <w:rPr>
          <w:position w:val="-1"/>
          <w:sz w:val="24"/>
          <w:szCs w:val="24"/>
        </w:rPr>
        <w:t xml:space="preserve">t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</w:p>
    <w:p w:rsidR="00A01CF2" w:rsidRDefault="00A01CF2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982"/>
        <w:gridCol w:w="3428"/>
        <w:gridCol w:w="1522"/>
      </w:tblGrid>
      <w:tr w:rsidR="00A01CF2">
        <w:trPr>
          <w:trHeight w:hRule="exact" w:val="288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9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is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3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7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(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g)</w:t>
            </w:r>
          </w:p>
        </w:tc>
      </w:tr>
      <w:tr w:rsidR="00A01CF2">
        <w:trPr>
          <w:trHeight w:hRule="exact" w:val="288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57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iku 60 x 60 x 6</w:t>
            </w:r>
          </w:p>
        </w:tc>
        <w:tc>
          <w:tcPr>
            <w:tcW w:w="3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1,0 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5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42 </w:t>
            </w:r>
            <w:r>
              <w:rPr>
                <w:spacing w:val="-2"/>
                <w:sz w:val="24"/>
                <w:szCs w:val="24"/>
              </w:rPr>
              <w:t>kg</w:t>
            </w:r>
            <w:r>
              <w:rPr>
                <w:spacing w:val="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7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10,840</w:t>
            </w:r>
          </w:p>
        </w:tc>
      </w:tr>
      <w:tr w:rsidR="00A01CF2">
        <w:trPr>
          <w:trHeight w:hRule="exact" w:val="288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57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iku 50 x 50 x 5</w:t>
            </w:r>
          </w:p>
        </w:tc>
        <w:tc>
          <w:tcPr>
            <w:tcW w:w="3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1,0 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3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77 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7,540</w:t>
            </w:r>
          </w:p>
        </w:tc>
      </w:tr>
      <w:tr w:rsidR="00A01CF2">
        <w:trPr>
          <w:trHeight w:hRule="exact" w:val="288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57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Ø 19mm</w:t>
            </w:r>
          </w:p>
        </w:tc>
        <w:tc>
          <w:tcPr>
            <w:tcW w:w="3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0/3)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0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2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22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2,966</w:t>
            </w:r>
          </w:p>
        </w:tc>
      </w:tr>
      <w:tr w:rsidR="00A01CF2">
        <w:trPr>
          <w:trHeight w:hRule="exact" w:val="564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357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4</w:t>
            </w:r>
          </w:p>
          <w:p w:rsidR="00A01CF2" w:rsidRDefault="007E6B02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Fee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0,5m 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1,256 </w:t>
            </w:r>
            <w:r>
              <w:rPr>
                <w:spacing w:val="-2"/>
                <w:sz w:val="24"/>
                <w:szCs w:val="24"/>
              </w:rPr>
              <w:t>kg</w:t>
            </w:r>
            <w:r>
              <w:rPr>
                <w:spacing w:val="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1,256</w:t>
            </w:r>
          </w:p>
        </w:tc>
      </w:tr>
      <w:tr w:rsidR="00A01CF2">
        <w:trPr>
          <w:trHeight w:hRule="exact" w:val="564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357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4</w:t>
            </w:r>
          </w:p>
          <w:p w:rsidR="00A01CF2" w:rsidRDefault="007E6B02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tik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l)</w:t>
            </w:r>
          </w:p>
        </w:tc>
        <w:tc>
          <w:tcPr>
            <w:tcW w:w="3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5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1m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1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256k</w:t>
            </w:r>
            <w:r>
              <w:rPr>
                <w:spacing w:val="-2"/>
                <w:sz w:val="24"/>
                <w:szCs w:val="24"/>
              </w:rPr>
              <w:t>g/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3,768</w:t>
            </w:r>
          </w:p>
        </w:tc>
      </w:tr>
      <w:tr w:rsidR="00A01CF2">
        <w:trPr>
          <w:trHeight w:hRule="exact" w:val="564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357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4</w:t>
            </w:r>
          </w:p>
          <w:p w:rsidR="00A01CF2" w:rsidRDefault="007E6B02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on)</w:t>
            </w:r>
          </w:p>
        </w:tc>
        <w:tc>
          <w:tcPr>
            <w:tcW w:w="3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68" w:right="2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(0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0,35</w:t>
            </w:r>
            <w:r>
              <w:rPr>
                <w:spacing w:val="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7</w:t>
            </w:r>
            <w:r>
              <w:rPr>
                <w:spacing w:val="-3"/>
                <w:sz w:val="24"/>
                <w:szCs w:val="24"/>
              </w:rPr>
              <w:t>)</w:t>
            </w:r>
            <w:r>
              <w:rPr>
                <w:spacing w:val="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</w:p>
          <w:p w:rsidR="00A01CF2" w:rsidRDefault="007E6B02">
            <w:pPr>
              <w:ind w:left="1324" w:right="1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1,256</w:t>
            </w:r>
            <w:r>
              <w:rPr>
                <w:spacing w:val="-2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3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2,462</w:t>
            </w:r>
          </w:p>
        </w:tc>
      </w:tr>
      <w:tr w:rsidR="00A01CF2">
        <w:trPr>
          <w:trHeight w:hRule="exact" w:val="288"/>
        </w:trPr>
        <w:tc>
          <w:tcPr>
            <w:tcW w:w="6329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"/>
              <w:ind w:right="100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al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81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28,83</w:t>
            </w:r>
          </w:p>
        </w:tc>
      </w:tr>
    </w:tbl>
    <w:p w:rsidR="00A01CF2" w:rsidRDefault="00A01CF2">
      <w:pPr>
        <w:spacing w:before="4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 w:line="260" w:lineRule="exact"/>
        <w:ind w:left="3303" w:right="2979"/>
        <w:jc w:val="center"/>
        <w:rPr>
          <w:sz w:val="24"/>
          <w:szCs w:val="24"/>
        </w:rPr>
      </w:pPr>
      <w:r>
        <w:rPr>
          <w:b/>
          <w:spacing w:val="3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l 4.5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m</w:t>
      </w:r>
    </w:p>
    <w:p w:rsidR="00A01CF2" w:rsidRDefault="00A01CF2">
      <w:pPr>
        <w:spacing w:before="4" w:line="140" w:lineRule="exact"/>
        <w:rPr>
          <w:sz w:val="14"/>
          <w:szCs w:val="14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2162"/>
        <w:gridCol w:w="3250"/>
        <w:gridCol w:w="1522"/>
      </w:tblGrid>
      <w:tr w:rsidR="00A01CF2">
        <w:trPr>
          <w:trHeight w:hRule="exact" w:val="271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9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7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is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9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7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(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g)</w:t>
            </w:r>
          </w:p>
        </w:tc>
      </w:tr>
      <w:tr w:rsidR="00A01CF2">
        <w:trPr>
          <w:trHeight w:hRule="exact" w:val="28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57" w:right="3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iku 50 x 50 x 5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1,0m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3,77 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7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22,620</w:t>
            </w:r>
          </w:p>
        </w:tc>
      </w:tr>
      <w:tr w:rsidR="00A01CF2">
        <w:trPr>
          <w:trHeight w:hRule="exact" w:val="840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357" w:right="3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iku 40 x 40 x 4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55" w:right="252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((</w:t>
            </w:r>
            <w:r>
              <w:rPr>
                <w:sz w:val="24"/>
                <w:szCs w:val="24"/>
              </w:rPr>
              <w:t xml:space="preserve">3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1,568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)</w:t>
            </w:r>
            <w:r>
              <w:rPr>
                <w:spacing w:val="-3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</w:p>
          <w:p w:rsidR="00A01CF2" w:rsidRDefault="007E6B02">
            <w:pPr>
              <w:ind w:left="340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0,865m</w:t>
            </w:r>
            <w:r>
              <w:rPr>
                <w:spacing w:val="2"/>
                <w:sz w:val="24"/>
                <w:szCs w:val="24"/>
              </w:rPr>
              <w:t>)</w:t>
            </w:r>
            <w:r>
              <w:rPr>
                <w:spacing w:val="-3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 x 0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465))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</w:p>
          <w:p w:rsidR="00A01CF2" w:rsidRDefault="007E6B02">
            <w:pPr>
              <w:ind w:left="1147" w:right="10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2,42 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7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30,695</w:t>
            </w:r>
          </w:p>
        </w:tc>
      </w:tr>
      <w:tr w:rsidR="00A01CF2">
        <w:trPr>
          <w:trHeight w:hRule="exact" w:val="367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34"/>
              <w:ind w:left="357" w:right="3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34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 =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6mm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340" w:lineRule="exact"/>
              <w:ind w:left="539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</w:rPr>
              <w:t xml:space="preserve">0,882 </w:t>
            </w:r>
            <w:r>
              <w:rPr>
                <w:spacing w:val="3"/>
                <w:position w:val="-2"/>
                <w:sz w:val="24"/>
                <w:szCs w:val="24"/>
              </w:rPr>
              <w:t>m</w:t>
            </w:r>
            <w:r>
              <w:rPr>
                <w:position w:val="6"/>
                <w:sz w:val="24"/>
                <w:szCs w:val="24"/>
              </w:rPr>
              <w:t>2</w:t>
            </w:r>
            <w:r>
              <w:rPr>
                <w:spacing w:val="22"/>
                <w:position w:val="6"/>
                <w:sz w:val="24"/>
                <w:szCs w:val="24"/>
              </w:rPr>
              <w:t xml:space="preserve"> </w:t>
            </w:r>
            <w:r>
              <w:rPr>
                <w:position w:val="-2"/>
                <w:sz w:val="24"/>
                <w:szCs w:val="24"/>
              </w:rPr>
              <w:t>x 4,53 k</w:t>
            </w:r>
            <w:r>
              <w:rPr>
                <w:spacing w:val="-2"/>
                <w:position w:val="-2"/>
                <w:sz w:val="24"/>
                <w:szCs w:val="24"/>
              </w:rPr>
              <w:t>g</w:t>
            </w:r>
            <w:r>
              <w:rPr>
                <w:position w:val="-2"/>
                <w:sz w:val="24"/>
                <w:szCs w:val="24"/>
              </w:rPr>
              <w:t>/</w:t>
            </w:r>
            <w:r>
              <w:rPr>
                <w:spacing w:val="3"/>
                <w:position w:val="-2"/>
                <w:sz w:val="24"/>
                <w:szCs w:val="24"/>
              </w:rPr>
              <w:t>m</w:t>
            </w:r>
            <w:r>
              <w:rPr>
                <w:position w:val="6"/>
                <w:sz w:val="24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34"/>
              <w:ind w:lef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3,995</w:t>
            </w:r>
          </w:p>
        </w:tc>
      </w:tr>
      <w:tr w:rsidR="00A01CF2">
        <w:trPr>
          <w:trHeight w:hRule="exact" w:val="334"/>
        </w:trPr>
        <w:tc>
          <w:tcPr>
            <w:tcW w:w="6329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right="100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al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81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57,31</w:t>
            </w:r>
          </w:p>
        </w:tc>
      </w:tr>
    </w:tbl>
    <w:p w:rsidR="00A01CF2" w:rsidRDefault="00A01CF2">
      <w:pPr>
        <w:spacing w:before="7" w:line="140" w:lineRule="exact"/>
        <w:rPr>
          <w:sz w:val="14"/>
          <w:szCs w:val="14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  <w:sectPr w:rsidR="00A01CF2">
          <w:pgSz w:w="11920" w:h="16840"/>
          <w:pgMar w:top="1560" w:right="1440" w:bottom="280" w:left="1680" w:header="0" w:footer="1420" w:gutter="0"/>
          <w:cols w:space="720"/>
        </w:sectPr>
      </w:pPr>
    </w:p>
    <w:p w:rsidR="00A01CF2" w:rsidRDefault="007E6B02">
      <w:pPr>
        <w:spacing w:before="29"/>
        <w:ind w:left="588" w:right="-56"/>
        <w:rPr>
          <w:sz w:val="24"/>
          <w:szCs w:val="24"/>
        </w:rPr>
      </w:pPr>
      <w:r>
        <w:rPr>
          <w:b/>
          <w:sz w:val="24"/>
          <w:szCs w:val="24"/>
        </w:rPr>
        <w:t>4.2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4 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gin</w:t>
      </w:r>
    </w:p>
    <w:p w:rsidR="00A01CF2" w:rsidRDefault="00A01CF2">
      <w:pPr>
        <w:spacing w:before="15" w:line="220" w:lineRule="exact"/>
        <w:rPr>
          <w:sz w:val="22"/>
          <w:szCs w:val="22"/>
        </w:rPr>
      </w:pPr>
    </w:p>
    <w:p w:rsidR="00A01CF2" w:rsidRDefault="00562250">
      <w:pPr>
        <w:ind w:left="588"/>
        <w:rPr>
          <w:sz w:val="24"/>
          <w:szCs w:val="24"/>
        </w:rPr>
      </w:pPr>
      <w:r>
        <w:pict>
          <v:shape id="_x0000_s1341" type="#_x0000_t75" style="position:absolute;left:0;text-align:left;margin-left:160.55pt;margin-top:22.85pt;width:299.05pt;height:119.15pt;z-index:-6418;mso-position-horizontal-relative:page">
            <v:imagedata r:id="rId86" o:title=""/>
            <w10:wrap anchorx="page"/>
          </v:shape>
        </w:pict>
      </w:r>
      <w:r w:rsidR="007E6B02">
        <w:rPr>
          <w:sz w:val="24"/>
          <w:szCs w:val="24"/>
        </w:rPr>
        <w:t xml:space="preserve">1. 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z w:val="24"/>
          <w:szCs w:val="24"/>
        </w:rPr>
        <w:t>Bo</w:t>
      </w:r>
      <w:r w:rsidR="007E6B02">
        <w:rPr>
          <w:spacing w:val="-1"/>
          <w:sz w:val="24"/>
          <w:szCs w:val="24"/>
        </w:rPr>
        <w:t>r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s</w:t>
      </w:r>
    </w:p>
    <w:p w:rsidR="00A01CF2" w:rsidRDefault="007E6B0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260" w:lineRule="exact"/>
        <w:rPr>
          <w:sz w:val="24"/>
          <w:szCs w:val="24"/>
        </w:rPr>
        <w:sectPr w:rsidR="00A01CF2">
          <w:type w:val="continuous"/>
          <w:pgSz w:w="11920" w:h="16840"/>
          <w:pgMar w:top="1060" w:right="1440" w:bottom="280" w:left="1680" w:header="720" w:footer="720" w:gutter="0"/>
          <w:cols w:num="2" w:space="720" w:equalWidth="0">
            <w:col w:w="2581" w:space="731"/>
            <w:col w:w="5488"/>
          </w:cols>
        </w:sectPr>
      </w:pPr>
      <w:r>
        <w:rPr>
          <w:b/>
          <w:spacing w:val="-2"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4.2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</w:p>
    <w:p w:rsidR="00A01CF2" w:rsidRDefault="00A01CF2">
      <w:pPr>
        <w:spacing w:before="16"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50x50x5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*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1.975 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* 0.05 m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0.099 m2 ;          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99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  <w:sectPr w:rsidR="00A01CF2">
          <w:type w:val="continuous"/>
          <w:pgSz w:w="11920" w:h="16840"/>
          <w:pgMar w:top="1060" w:right="1440" w:bottom="280" w:left="168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-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40x40x4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s*0.671m*0.04m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054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2 ;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As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0.054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8" w:line="100" w:lineRule="exact"/>
        <w:rPr>
          <w:sz w:val="11"/>
          <w:szCs w:val="11"/>
        </w:rPr>
      </w:pPr>
    </w:p>
    <w:p w:rsidR="00A01CF2" w:rsidRDefault="007E6B02">
      <w:pPr>
        <w:spacing w:line="260" w:lineRule="exact"/>
        <w:ind w:left="1776"/>
        <w:rPr>
          <w:sz w:val="24"/>
          <w:szCs w:val="24"/>
        </w:rPr>
      </w:pPr>
      <w:r>
        <w:rPr>
          <w:b/>
          <w:spacing w:val="3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 4.6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3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t Ant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nna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og</w:t>
      </w:r>
      <w:r>
        <w:rPr>
          <w:spacing w:val="-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M.S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-3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</w:p>
    <w:p w:rsidR="00A01CF2" w:rsidRDefault="00A01CF2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14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7"/>
        <w:gridCol w:w="1111"/>
        <w:gridCol w:w="1212"/>
        <w:gridCol w:w="1092"/>
        <w:gridCol w:w="828"/>
        <w:gridCol w:w="953"/>
      </w:tblGrid>
      <w:tr w:rsidR="00A01CF2">
        <w:trPr>
          <w:trHeight w:hRule="exact" w:val="838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spacing w:line="260" w:lineRule="exact"/>
              <w:ind w:left="357" w:right="203" w:hanging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ss 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4" w:line="340" w:lineRule="exact"/>
              <w:ind w:left="373" w:right="212" w:firstLine="1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position w:val="8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4" w:line="340" w:lineRule="exact"/>
              <w:ind w:left="313" w:right="140" w:firstLine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position w:val="8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22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pe</w:t>
            </w:r>
          </w:p>
        </w:tc>
      </w:tr>
      <w:tr w:rsidR="00A01CF2">
        <w:trPr>
          <w:trHeight w:hRule="exact" w:val="425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rd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12,717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0,099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0,054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62" w:right="2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424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A01CF2" w:rsidRDefault="007E6B02">
      <w:pPr>
        <w:spacing w:line="260" w:lineRule="exact"/>
        <w:ind w:left="1416"/>
        <w:rPr>
          <w:sz w:val="24"/>
          <w:szCs w:val="24"/>
        </w:rPr>
      </w:pPr>
      <w:r>
        <w:rPr>
          <w:sz w:val="24"/>
          <w:szCs w:val="24"/>
        </w:rPr>
        <w:t>Note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:</w:t>
      </w:r>
      <w:r>
        <w:rPr>
          <w:i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from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 xml:space="preserve">andard 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 xml:space="preserve">gn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>w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lko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20</w:t>
      </w:r>
      <w:r>
        <w:rPr>
          <w:i/>
          <w:spacing w:val="2"/>
          <w:sz w:val="24"/>
          <w:szCs w:val="24"/>
        </w:rPr>
        <w:t>0</w:t>
      </w:r>
      <w:r>
        <w:rPr>
          <w:i/>
          <w:sz w:val="24"/>
          <w:szCs w:val="24"/>
        </w:rPr>
        <w:t>4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</w:p>
    <w:p w:rsidR="00A01CF2" w:rsidRDefault="00A01CF2">
      <w:pPr>
        <w:spacing w:before="7" w:line="140" w:lineRule="exact"/>
        <w:rPr>
          <w:sz w:val="15"/>
          <w:szCs w:val="15"/>
        </w:rPr>
      </w:pPr>
    </w:p>
    <w:p w:rsidR="00A01CF2" w:rsidRDefault="00562250">
      <w:pPr>
        <w:ind w:left="1831"/>
      </w:pPr>
      <w:r>
        <w:pict>
          <v:shape id="_x0000_i1052" type="#_x0000_t75" style="width:266.25pt;height:150.1pt">
            <v:imagedata r:id="rId87" o:title=""/>
          </v:shape>
        </w:pict>
      </w:r>
    </w:p>
    <w:p w:rsidR="00A01CF2" w:rsidRDefault="00A01CF2">
      <w:pPr>
        <w:spacing w:line="200" w:lineRule="exact"/>
      </w:pPr>
    </w:p>
    <w:p w:rsidR="00A01CF2" w:rsidRDefault="00A01CF2">
      <w:pPr>
        <w:spacing w:before="11" w:line="220" w:lineRule="exact"/>
        <w:rPr>
          <w:sz w:val="22"/>
          <w:szCs w:val="22"/>
        </w:rPr>
      </w:pPr>
    </w:p>
    <w:p w:rsidR="00A01CF2" w:rsidRDefault="007E6B02">
      <w:pPr>
        <w:ind w:left="2801" w:right="2997"/>
        <w:jc w:val="center"/>
        <w:rPr>
          <w:sz w:val="24"/>
          <w:szCs w:val="24"/>
        </w:rPr>
      </w:pP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4</w:t>
      </w:r>
      <w:r>
        <w:rPr>
          <w:b/>
          <w:sz w:val="24"/>
          <w:szCs w:val="24"/>
        </w:rPr>
        <w:t xml:space="preserve">.3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ad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ray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siku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 xml:space="preserve">0x60x6  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* 1 m * 0,06 m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120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siku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 xml:space="preserve">0x50x5  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* 1 m * 0.05 m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100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19mm =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10/</w:t>
      </w:r>
      <w:r>
        <w:rPr>
          <w:spacing w:val="2"/>
          <w:sz w:val="24"/>
          <w:szCs w:val="24"/>
        </w:rPr>
        <w:t>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*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0,01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* 0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>38m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*0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0,019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40x4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* 0,04m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* 0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>3m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024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40x4 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*</w:t>
      </w:r>
      <w:r>
        <w:rPr>
          <w:sz w:val="24"/>
          <w:szCs w:val="24"/>
        </w:rPr>
        <w:t>1m</w:t>
      </w:r>
      <w:r>
        <w:rPr>
          <w:spacing w:val="-2"/>
          <w:sz w:val="24"/>
          <w:szCs w:val="24"/>
        </w:rPr>
        <w:t>*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.040m</w:t>
      </w:r>
      <w:r>
        <w:rPr>
          <w:spacing w:val="-1"/>
          <w:sz w:val="24"/>
          <w:szCs w:val="24"/>
        </w:rPr>
        <w:t>)+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s*1m*0.004m)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48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7E6B02">
      <w:pPr>
        <w:spacing w:before="54" w:line="540" w:lineRule="exact"/>
        <w:ind w:left="588" w:right="206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B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40x4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*</w:t>
      </w:r>
      <w:r>
        <w:rPr>
          <w:sz w:val="24"/>
          <w:szCs w:val="24"/>
        </w:rPr>
        <w:t>0.040m*0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m)*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.6</w:t>
      </w:r>
      <w:r>
        <w:rPr>
          <w:spacing w:val="1"/>
          <w:sz w:val="24"/>
          <w:szCs w:val="24"/>
        </w:rPr>
        <w:t>+</w:t>
      </w:r>
      <w:r>
        <w:rPr>
          <w:sz w:val="24"/>
          <w:szCs w:val="24"/>
        </w:rPr>
        <w:t>(2</w:t>
      </w:r>
      <w:r>
        <w:rPr>
          <w:spacing w:val="-1"/>
          <w:sz w:val="24"/>
          <w:szCs w:val="24"/>
        </w:rPr>
        <w:t>*</w:t>
      </w:r>
      <w:r>
        <w:rPr>
          <w:sz w:val="24"/>
          <w:szCs w:val="24"/>
        </w:rPr>
        <w:t>0.10*0.040)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0.022 </w:t>
      </w:r>
      <w:r>
        <w:rPr>
          <w:spacing w:val="3"/>
          <w:position w:val="-8"/>
          <w:sz w:val="24"/>
          <w:szCs w:val="24"/>
        </w:rPr>
        <w:t>m</w:t>
      </w:r>
      <w:r>
        <w:rPr>
          <w:sz w:val="24"/>
          <w:szCs w:val="24"/>
        </w:rPr>
        <w:t>2</w:t>
      </w:r>
    </w:p>
    <w:p w:rsidR="00A01CF2" w:rsidRDefault="00A01CF2">
      <w:pPr>
        <w:spacing w:before="14" w:line="280" w:lineRule="exact"/>
        <w:rPr>
          <w:sz w:val="28"/>
          <w:szCs w:val="28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la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tray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(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: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1308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20" w:gutter="0"/>
          <w:cols w:space="720"/>
        </w:sectPr>
      </w:pP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 xml:space="preserve">)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0,120</w:t>
      </w:r>
      <w:r>
        <w:rPr>
          <w:spacing w:val="1"/>
          <w:sz w:val="24"/>
          <w:szCs w:val="24"/>
        </w:rPr>
        <w:t>+</w:t>
      </w:r>
      <w:r>
        <w:rPr>
          <w:sz w:val="24"/>
          <w:szCs w:val="24"/>
        </w:rPr>
        <w:t>0,1</w:t>
      </w:r>
      <w:r>
        <w:rPr>
          <w:spacing w:val="1"/>
          <w:sz w:val="24"/>
          <w:szCs w:val="24"/>
        </w:rPr>
        <w:t>+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,</w:t>
      </w:r>
      <w:r>
        <w:rPr>
          <w:spacing w:val="2"/>
          <w:sz w:val="24"/>
          <w:szCs w:val="24"/>
        </w:rPr>
        <w:t>01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>024</w:t>
      </w:r>
      <w:r>
        <w:rPr>
          <w:spacing w:val="1"/>
          <w:sz w:val="24"/>
          <w:szCs w:val="24"/>
        </w:rPr>
        <w:t>+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,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48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0,022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0.334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2" w:line="120" w:lineRule="exact"/>
        <w:rPr>
          <w:sz w:val="12"/>
          <w:szCs w:val="12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01CF2" w:rsidRDefault="00A01CF2">
      <w:pPr>
        <w:spacing w:before="17" w:line="280" w:lineRule="exact"/>
        <w:rPr>
          <w:sz w:val="28"/>
          <w:szCs w:val="28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0x60x6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*</w:t>
      </w:r>
      <w:r>
        <w:rPr>
          <w:sz w:val="24"/>
          <w:szCs w:val="24"/>
        </w:rPr>
        <w:t>1m</w:t>
      </w:r>
      <w:r>
        <w:rPr>
          <w:spacing w:val="-2"/>
          <w:sz w:val="24"/>
          <w:szCs w:val="24"/>
        </w:rPr>
        <w:t>*</w:t>
      </w:r>
      <w:r>
        <w:rPr>
          <w:sz w:val="24"/>
          <w:szCs w:val="24"/>
        </w:rPr>
        <w:t>0.06m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0.120 </w:t>
      </w:r>
      <w:r>
        <w:rPr>
          <w:spacing w:val="5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 xml:space="preserve">0x50x5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s*1m*0.05m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00 </w:t>
      </w:r>
      <w:r>
        <w:rPr>
          <w:spacing w:val="5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40x4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s*1m*0.040m</w:t>
      </w:r>
      <w:r>
        <w:rPr>
          <w:spacing w:val="2"/>
          <w:sz w:val="24"/>
          <w:szCs w:val="24"/>
        </w:rPr>
        <w:t>)</w:t>
      </w:r>
      <w:r>
        <w:rPr>
          <w:spacing w:val="-3"/>
          <w:sz w:val="24"/>
          <w:szCs w:val="24"/>
        </w:rPr>
        <w:t>+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s*1m</w:t>
      </w:r>
      <w:r>
        <w:rPr>
          <w:spacing w:val="-2"/>
          <w:sz w:val="24"/>
          <w:szCs w:val="24"/>
        </w:rPr>
        <w:t>*</w:t>
      </w:r>
      <w:r>
        <w:rPr>
          <w:sz w:val="24"/>
          <w:szCs w:val="24"/>
        </w:rPr>
        <w:t>0.004m)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84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5" w:line="100" w:lineRule="exact"/>
        <w:rPr>
          <w:sz w:val="10"/>
          <w:szCs w:val="10"/>
        </w:rPr>
      </w:pPr>
    </w:p>
    <w:p w:rsidR="00A01CF2" w:rsidRDefault="00A01CF2">
      <w:pPr>
        <w:spacing w:line="200" w:lineRule="exact"/>
      </w:pPr>
    </w:p>
    <w:p w:rsidR="00A01CF2" w:rsidRDefault="007E6B02">
      <w:pPr>
        <w:spacing w:line="277" w:lineRule="auto"/>
        <w:ind w:left="588" w:right="575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40x4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2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s*0.040m*0.3m</w:t>
      </w:r>
      <w:r>
        <w:rPr>
          <w:spacing w:val="-1"/>
          <w:sz w:val="24"/>
          <w:szCs w:val="24"/>
        </w:rPr>
        <w:t>)</w:t>
      </w:r>
      <w:r>
        <w:rPr>
          <w:spacing w:val="-2"/>
          <w:sz w:val="24"/>
          <w:szCs w:val="24"/>
        </w:rPr>
        <w:t>*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>+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s*0.040*0.350m)=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047 </w:t>
      </w:r>
      <w:r>
        <w:rPr>
          <w:spacing w:val="3"/>
          <w:position w:val="-8"/>
          <w:sz w:val="24"/>
          <w:szCs w:val="24"/>
        </w:rPr>
        <w:t>m</w:t>
      </w:r>
      <w:r>
        <w:rPr>
          <w:sz w:val="24"/>
          <w:szCs w:val="24"/>
        </w:rPr>
        <w:t>2</w:t>
      </w:r>
    </w:p>
    <w:p w:rsidR="00A01CF2" w:rsidRDefault="00A01CF2">
      <w:pPr>
        <w:spacing w:before="7" w:line="180" w:lineRule="exact"/>
        <w:rPr>
          <w:sz w:val="18"/>
          <w:szCs w:val="18"/>
        </w:rPr>
      </w:pPr>
    </w:p>
    <w:p w:rsidR="00A01CF2" w:rsidRDefault="007E6B02">
      <w:pPr>
        <w:spacing w:line="448" w:lineRule="auto"/>
        <w:ind w:left="1296" w:right="2340" w:hanging="70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la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tray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: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As)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120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0,10</w:t>
      </w:r>
      <w:r>
        <w:rPr>
          <w:spacing w:val="1"/>
          <w:sz w:val="24"/>
          <w:szCs w:val="24"/>
        </w:rPr>
        <w:t>+</w:t>
      </w:r>
      <w:r>
        <w:rPr>
          <w:sz w:val="24"/>
          <w:szCs w:val="24"/>
        </w:rPr>
        <w:t>0,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84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0,047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351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7E6B02">
      <w:pPr>
        <w:spacing w:line="200" w:lineRule="exact"/>
        <w:ind w:left="200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4.7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put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di M.S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4" w:line="140" w:lineRule="exact"/>
        <w:rPr>
          <w:sz w:val="14"/>
          <w:szCs w:val="14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205"/>
        <w:gridCol w:w="1205"/>
        <w:gridCol w:w="1205"/>
        <w:gridCol w:w="1207"/>
        <w:gridCol w:w="1207"/>
      </w:tblGrid>
      <w:tr w:rsidR="00A01CF2">
        <w:trPr>
          <w:trHeight w:hRule="exact" w:val="646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34"/>
              <w:ind w:left="5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ss</w:t>
            </w:r>
          </w:p>
          <w:p w:rsidR="00A01CF2" w:rsidRDefault="007E6B02">
            <w:pPr>
              <w:ind w:left="4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436" w:right="431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</w:p>
          <w:p w:rsidR="00A01CF2" w:rsidRDefault="007E6B02">
            <w:pPr>
              <w:spacing w:before="1"/>
              <w:ind w:left="274" w:right="270"/>
              <w:jc w:val="center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position w:val="8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413" w:right="4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</w:p>
          <w:p w:rsidR="00A01CF2" w:rsidRDefault="007E6B02">
            <w:pPr>
              <w:spacing w:before="1"/>
              <w:ind w:left="274" w:right="270"/>
              <w:jc w:val="center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position w:val="8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5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43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pe</w:t>
            </w:r>
          </w:p>
        </w:tc>
      </w:tr>
      <w:tr w:rsidR="00A01CF2">
        <w:trPr>
          <w:trHeight w:hRule="exact" w:val="422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26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28,832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0,334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554" w:right="4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60" w:lineRule="exact"/>
              <w:ind w:left="551" w:right="4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A01CF2" w:rsidRDefault="00A01CF2">
      <w:pPr>
        <w:spacing w:before="4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  <w:sectPr w:rsidR="00A01CF2">
          <w:pgSz w:w="11920" w:h="16840"/>
          <w:pgMar w:top="1560" w:right="1440" w:bottom="280" w:left="1680" w:header="0" w:footer="1420" w:gutter="0"/>
          <w:cols w:space="720"/>
        </w:sectPr>
      </w:pPr>
    </w:p>
    <w:p w:rsidR="00A01CF2" w:rsidRDefault="007E6B02">
      <w:pPr>
        <w:spacing w:before="29"/>
        <w:ind w:left="588" w:right="-56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</w:t>
      </w:r>
    </w:p>
    <w:p w:rsidR="00A01CF2" w:rsidRDefault="007E6B02">
      <w:pPr>
        <w:spacing w:line="200" w:lineRule="exact"/>
      </w:pPr>
      <w:r>
        <w:br w:type="column"/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9" w:line="280" w:lineRule="exact"/>
        <w:rPr>
          <w:sz w:val="28"/>
          <w:szCs w:val="28"/>
        </w:rPr>
      </w:pPr>
    </w:p>
    <w:p w:rsidR="00A01CF2" w:rsidRDefault="00562250">
      <w:pPr>
        <w:rPr>
          <w:sz w:val="24"/>
          <w:szCs w:val="24"/>
        </w:rPr>
        <w:sectPr w:rsidR="00A01CF2">
          <w:type w:val="continuous"/>
          <w:pgSz w:w="11920" w:h="16840"/>
          <w:pgMar w:top="1060" w:right="1440" w:bottom="280" w:left="1680" w:header="720" w:footer="720" w:gutter="0"/>
          <w:cols w:num="2" w:space="720" w:equalWidth="0">
            <w:col w:w="1754" w:space="1738"/>
            <w:col w:w="5308"/>
          </w:cols>
        </w:sectPr>
      </w:pPr>
      <w:r>
        <w:pict>
          <v:shape id="_x0000_s1339" type="#_x0000_t75" style="position:absolute;margin-left:113.4pt;margin-top:434.9pt;width:389.3pt;height:303pt;z-index:-6417;mso-position-horizontal-relative:page;mso-position-vertical-relative:page">
            <v:imagedata r:id="rId88" o:title=""/>
            <w10:wrap anchorx="page" anchory="page"/>
          </v:shape>
        </w:pict>
      </w:r>
      <w:r w:rsidR="007E6B02">
        <w:rPr>
          <w:b/>
          <w:spacing w:val="-2"/>
          <w:sz w:val="24"/>
          <w:szCs w:val="24"/>
        </w:rPr>
        <w:t>G</w:t>
      </w:r>
      <w:r w:rsidR="007E6B02">
        <w:rPr>
          <w:b/>
          <w:spacing w:val="2"/>
          <w:sz w:val="24"/>
          <w:szCs w:val="24"/>
        </w:rPr>
        <w:t>a</w:t>
      </w:r>
      <w:r w:rsidR="007E6B02">
        <w:rPr>
          <w:b/>
          <w:spacing w:val="-3"/>
          <w:sz w:val="24"/>
          <w:szCs w:val="24"/>
        </w:rPr>
        <w:t>m</w:t>
      </w:r>
      <w:r w:rsidR="007E6B02">
        <w:rPr>
          <w:b/>
          <w:spacing w:val="1"/>
          <w:sz w:val="24"/>
          <w:szCs w:val="24"/>
        </w:rPr>
        <w:t>b</w:t>
      </w:r>
      <w:r w:rsidR="007E6B02">
        <w:rPr>
          <w:b/>
          <w:sz w:val="24"/>
          <w:szCs w:val="24"/>
        </w:rPr>
        <w:t>ar</w:t>
      </w:r>
      <w:r w:rsidR="007E6B02">
        <w:rPr>
          <w:b/>
          <w:spacing w:val="-1"/>
          <w:sz w:val="24"/>
          <w:szCs w:val="24"/>
        </w:rPr>
        <w:t xml:space="preserve"> </w:t>
      </w:r>
      <w:r w:rsidR="007E6B02">
        <w:rPr>
          <w:b/>
          <w:sz w:val="24"/>
          <w:szCs w:val="24"/>
        </w:rPr>
        <w:t xml:space="preserve">4.4 </w:t>
      </w:r>
      <w:r w:rsidR="007E6B02">
        <w:rPr>
          <w:spacing w:val="1"/>
          <w:sz w:val="24"/>
          <w:szCs w:val="24"/>
        </w:rPr>
        <w:t>P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f</w:t>
      </w:r>
      <w:r w:rsidR="007E6B02">
        <w:rPr>
          <w:sz w:val="24"/>
          <w:szCs w:val="24"/>
        </w:rPr>
        <w:t>o</w:t>
      </w:r>
      <w:r w:rsidR="007E6B02">
        <w:rPr>
          <w:spacing w:val="-1"/>
          <w:sz w:val="24"/>
          <w:szCs w:val="24"/>
        </w:rPr>
        <w:t>r</w:t>
      </w:r>
      <w:r w:rsidR="007E6B02">
        <w:rPr>
          <w:sz w:val="24"/>
          <w:szCs w:val="24"/>
        </w:rPr>
        <w:t>m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0x50x5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 * 0.952 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* 0.05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 xml:space="preserve">286 </w:t>
      </w:r>
      <w:r>
        <w:rPr>
          <w:spacing w:val="8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0x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0x4=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s*1.478m</w:t>
      </w:r>
      <w:r>
        <w:rPr>
          <w:spacing w:val="2"/>
          <w:sz w:val="24"/>
          <w:szCs w:val="24"/>
        </w:rPr>
        <w:t>*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4m)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s*0.375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*0.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4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1015"/>
        <w:rPr>
          <w:sz w:val="24"/>
          <w:szCs w:val="24"/>
        </w:rPr>
      </w:pPr>
      <w:r>
        <w:rPr>
          <w:sz w:val="24"/>
          <w:szCs w:val="24"/>
        </w:rPr>
        <w:t xml:space="preserve">0.267 </w:t>
      </w:r>
      <w:r>
        <w:rPr>
          <w:spacing w:val="8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spacing w:line="481" w:lineRule="auto"/>
        <w:ind w:left="1296" w:right="2825" w:hanging="70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platform</w:t>
      </w:r>
      <w:r>
        <w:rPr>
          <w:i/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(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: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 xml:space="preserve">)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0,286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0,267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0.55</w:t>
      </w:r>
      <w:r>
        <w:rPr>
          <w:spacing w:val="2"/>
          <w:sz w:val="24"/>
          <w:szCs w:val="24"/>
        </w:rPr>
        <w:t>3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7E6B02">
      <w:pPr>
        <w:spacing w:line="200" w:lineRule="exact"/>
        <w:ind w:left="588"/>
        <w:rPr>
          <w:sz w:val="24"/>
          <w:szCs w:val="24"/>
        </w:rPr>
      </w:pPr>
      <w:r>
        <w:rPr>
          <w:spacing w:val="1"/>
          <w:position w:val="1"/>
          <w:sz w:val="24"/>
          <w:szCs w:val="24"/>
        </w:rPr>
        <w:t>S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mping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: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0x50x5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*</w:t>
      </w:r>
      <w:r>
        <w:rPr>
          <w:sz w:val="24"/>
          <w:szCs w:val="24"/>
        </w:rPr>
        <w:t>0.952m*0.05m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 xml:space="preserve">0 </w:t>
      </w:r>
      <w:r>
        <w:rPr>
          <w:spacing w:val="8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0x40x4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*</w:t>
      </w:r>
      <w:r>
        <w:rPr>
          <w:sz w:val="24"/>
          <w:szCs w:val="24"/>
        </w:rPr>
        <w:t>0.775m*0.04m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 xml:space="preserve">6 </w:t>
      </w:r>
      <w:r>
        <w:rPr>
          <w:spacing w:val="8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spacing w:line="481" w:lineRule="auto"/>
        <w:ind w:left="1296" w:right="2340" w:hanging="70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la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tray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: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As)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0,190</w:t>
      </w:r>
      <w:r>
        <w:rPr>
          <w:spacing w:val="1"/>
          <w:sz w:val="24"/>
          <w:szCs w:val="24"/>
        </w:rPr>
        <w:t>+</w:t>
      </w:r>
      <w:r>
        <w:rPr>
          <w:sz w:val="24"/>
          <w:szCs w:val="24"/>
        </w:rPr>
        <w:t>0,186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0.37</w:t>
      </w:r>
      <w:r>
        <w:rPr>
          <w:spacing w:val="2"/>
          <w:sz w:val="24"/>
          <w:szCs w:val="24"/>
        </w:rPr>
        <w:t>6</w:t>
      </w:r>
      <w:r>
        <w:rPr>
          <w:spacing w:val="3"/>
          <w:sz w:val="24"/>
          <w:szCs w:val="24"/>
        </w:rPr>
        <w:t>m</w:t>
      </w:r>
      <w:r>
        <w:rPr>
          <w:position w:val="8"/>
          <w:sz w:val="24"/>
          <w:szCs w:val="24"/>
        </w:rPr>
        <w:t>2</w:t>
      </w:r>
    </w:p>
    <w:p w:rsidR="00A01CF2" w:rsidRDefault="007E6B02">
      <w:pPr>
        <w:spacing w:line="200" w:lineRule="exact"/>
        <w:ind w:left="2352" w:right="2028"/>
        <w:jc w:val="center"/>
        <w:rPr>
          <w:sz w:val="24"/>
          <w:szCs w:val="24"/>
        </w:rPr>
      </w:pPr>
      <w:r>
        <w:rPr>
          <w:b/>
          <w:spacing w:val="3"/>
          <w:position w:val="1"/>
          <w:sz w:val="24"/>
          <w:szCs w:val="24"/>
        </w:rPr>
        <w:t>T</w:t>
      </w:r>
      <w:r>
        <w:rPr>
          <w:b/>
          <w:position w:val="1"/>
          <w:sz w:val="24"/>
          <w:szCs w:val="24"/>
        </w:rPr>
        <w:t>a</w:t>
      </w:r>
      <w:r>
        <w:rPr>
          <w:b/>
          <w:spacing w:val="1"/>
          <w:position w:val="1"/>
          <w:sz w:val="24"/>
          <w:szCs w:val="24"/>
        </w:rPr>
        <w:t>b</w:t>
      </w:r>
      <w:r>
        <w:rPr>
          <w:b/>
          <w:spacing w:val="-1"/>
          <w:position w:val="1"/>
          <w:sz w:val="24"/>
          <w:szCs w:val="24"/>
        </w:rPr>
        <w:t>e</w:t>
      </w:r>
      <w:r>
        <w:rPr>
          <w:b/>
          <w:position w:val="1"/>
          <w:sz w:val="24"/>
          <w:szCs w:val="24"/>
        </w:rPr>
        <w:t>l 4.8</w:t>
      </w:r>
      <w:r>
        <w:rPr>
          <w:b/>
          <w:spacing w:val="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D</w:t>
      </w:r>
      <w:r>
        <w:rPr>
          <w:spacing w:val="-3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ta</w:t>
      </w:r>
      <w:r>
        <w:rPr>
          <w:spacing w:val="4"/>
          <w:position w:val="1"/>
          <w:sz w:val="24"/>
          <w:szCs w:val="24"/>
        </w:rPr>
        <w:t xml:space="preserve"> </w:t>
      </w:r>
      <w:r>
        <w:rPr>
          <w:spacing w:val="-6"/>
          <w:position w:val="1"/>
          <w:sz w:val="24"/>
          <w:szCs w:val="24"/>
        </w:rPr>
        <w:t>I</w:t>
      </w:r>
      <w:r>
        <w:rPr>
          <w:spacing w:val="2"/>
          <w:position w:val="1"/>
          <w:sz w:val="24"/>
          <w:szCs w:val="24"/>
        </w:rPr>
        <w:t>n</w:t>
      </w:r>
      <w:r>
        <w:rPr>
          <w:position w:val="1"/>
          <w:sz w:val="24"/>
          <w:szCs w:val="24"/>
        </w:rPr>
        <w:t xml:space="preserve">put </w:t>
      </w:r>
      <w:r>
        <w:rPr>
          <w:spacing w:val="1"/>
          <w:position w:val="1"/>
          <w:sz w:val="24"/>
          <w:szCs w:val="24"/>
        </w:rPr>
        <w:t>P</w:t>
      </w:r>
      <w:r>
        <w:rPr>
          <w:spacing w:val="-2"/>
          <w:position w:val="1"/>
          <w:sz w:val="24"/>
          <w:szCs w:val="24"/>
        </w:rPr>
        <w:t>l</w:t>
      </w:r>
      <w:r>
        <w:rPr>
          <w:spacing w:val="1"/>
          <w:position w:val="1"/>
          <w:sz w:val="24"/>
          <w:szCs w:val="24"/>
        </w:rPr>
        <w:t>a</w:t>
      </w:r>
      <w:r>
        <w:rPr>
          <w:spacing w:val="-2"/>
          <w:position w:val="1"/>
          <w:sz w:val="24"/>
          <w:szCs w:val="24"/>
        </w:rPr>
        <w:t>t</w:t>
      </w:r>
      <w:r>
        <w:rPr>
          <w:spacing w:val="2"/>
          <w:position w:val="1"/>
          <w:sz w:val="24"/>
          <w:szCs w:val="24"/>
        </w:rPr>
        <w:t>f</w:t>
      </w:r>
      <w:r>
        <w:rPr>
          <w:position w:val="1"/>
          <w:sz w:val="24"/>
          <w:szCs w:val="24"/>
        </w:rPr>
        <w:t>o</w:t>
      </w:r>
      <w:r>
        <w:rPr>
          <w:spacing w:val="-3"/>
          <w:position w:val="1"/>
          <w:sz w:val="24"/>
          <w:szCs w:val="24"/>
        </w:rPr>
        <w:t>r</w:t>
      </w:r>
      <w:r>
        <w:rPr>
          <w:position w:val="1"/>
          <w:sz w:val="24"/>
          <w:szCs w:val="24"/>
        </w:rPr>
        <w:t>m</w:t>
      </w:r>
      <w:r>
        <w:rPr>
          <w:spacing w:val="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di M.S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To</w:t>
      </w:r>
      <w:r>
        <w:rPr>
          <w:spacing w:val="-3"/>
          <w:position w:val="1"/>
          <w:sz w:val="24"/>
          <w:szCs w:val="24"/>
        </w:rPr>
        <w:t>w</w:t>
      </w:r>
      <w:r>
        <w:rPr>
          <w:spacing w:val="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r</w:t>
      </w:r>
    </w:p>
    <w:p w:rsidR="00A01CF2" w:rsidRDefault="00A01CF2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349"/>
        <w:gridCol w:w="1272"/>
        <w:gridCol w:w="1418"/>
        <w:gridCol w:w="926"/>
        <w:gridCol w:w="1205"/>
      </w:tblGrid>
      <w:tr w:rsidR="00A01CF2">
        <w:trPr>
          <w:trHeight w:hRule="exact" w:val="958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120" w:lineRule="exact"/>
              <w:rPr>
                <w:sz w:val="12"/>
                <w:szCs w:val="12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line="180" w:lineRule="exact"/>
              <w:rPr>
                <w:sz w:val="19"/>
                <w:szCs w:val="19"/>
              </w:rPr>
            </w:pPr>
          </w:p>
          <w:p w:rsidR="00A01CF2" w:rsidRDefault="007E6B02">
            <w:pPr>
              <w:ind w:left="474" w:right="323" w:hanging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ss 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/m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line="180" w:lineRule="exact"/>
              <w:rPr>
                <w:sz w:val="19"/>
                <w:szCs w:val="19"/>
              </w:rPr>
            </w:pPr>
          </w:p>
          <w:p w:rsidR="00A01CF2" w:rsidRDefault="007E6B02">
            <w:pPr>
              <w:ind w:left="402" w:right="240" w:firstLine="1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 m2/m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120" w:lineRule="exact"/>
              <w:rPr>
                <w:sz w:val="12"/>
                <w:szCs w:val="12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(M2/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120" w:lineRule="exact"/>
              <w:rPr>
                <w:sz w:val="12"/>
                <w:szCs w:val="12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A01CF2">
            <w:pPr>
              <w:spacing w:before="9" w:line="120" w:lineRule="exact"/>
              <w:rPr>
                <w:sz w:val="12"/>
                <w:szCs w:val="12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35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pe</w:t>
            </w:r>
          </w:p>
        </w:tc>
      </w:tr>
      <w:tr w:rsidR="00A01CF2">
        <w:trPr>
          <w:trHeight w:hRule="exact" w:val="684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91"/>
              <w:ind w:left="2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91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57,311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91"/>
              <w:ind w:left="4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91"/>
              <w:ind w:left="4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0,376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91"/>
              <w:ind w:left="412" w:right="3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91"/>
              <w:ind w:left="551" w:right="4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A01CF2" w:rsidRDefault="007E6B02">
      <w:pPr>
        <w:spacing w:line="260" w:lineRule="exact"/>
        <w:ind w:left="888"/>
        <w:rPr>
          <w:sz w:val="24"/>
          <w:szCs w:val="24"/>
        </w:rPr>
      </w:pPr>
      <w:r>
        <w:rPr>
          <w:sz w:val="24"/>
          <w:szCs w:val="24"/>
        </w:rPr>
        <w:t>Note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:</w:t>
      </w:r>
      <w:r>
        <w:rPr>
          <w:i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from Standard 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 xml:space="preserve">gn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w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lko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20</w:t>
      </w:r>
      <w:r>
        <w:rPr>
          <w:i/>
          <w:spacing w:val="2"/>
          <w:sz w:val="24"/>
          <w:szCs w:val="24"/>
        </w:rPr>
        <w:t>0</w:t>
      </w:r>
      <w:r>
        <w:rPr>
          <w:i/>
          <w:sz w:val="24"/>
          <w:szCs w:val="24"/>
        </w:rPr>
        <w:t>4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3146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4.9 </w:t>
      </w:r>
      <w:r>
        <w:rPr>
          <w:sz w:val="24"/>
          <w:szCs w:val="24"/>
        </w:rPr>
        <w:t>Kode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A01CF2">
      <w:pPr>
        <w:spacing w:before="7" w:line="120" w:lineRule="exact"/>
        <w:rPr>
          <w:sz w:val="13"/>
          <w:szCs w:val="13"/>
        </w:rPr>
      </w:pPr>
    </w:p>
    <w:tbl>
      <w:tblPr>
        <w:tblW w:w="0" w:type="auto"/>
        <w:tblInd w:w="1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0"/>
        <w:gridCol w:w="4754"/>
      </w:tblGrid>
      <w:tr w:rsidR="00A01CF2">
        <w:trPr>
          <w:trHeight w:hRule="exact" w:val="360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640" w:right="637"/>
              <w:jc w:val="center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2008" w:right="2004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an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77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EI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T OF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O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ES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201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0 TO X 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141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45 TO X 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141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90 TO X 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084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135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X </w:t>
            </w:r>
            <w:r>
              <w:rPr>
                <w:spacing w:val="2"/>
                <w:sz w:val="24"/>
                <w:szCs w:val="24"/>
              </w:rPr>
              <w:t>AX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084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135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X </w:t>
            </w:r>
            <w:r>
              <w:rPr>
                <w:spacing w:val="2"/>
                <w:sz w:val="24"/>
                <w:szCs w:val="24"/>
              </w:rPr>
              <w:t>AX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084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180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X </w:t>
            </w:r>
            <w:r>
              <w:rPr>
                <w:spacing w:val="2"/>
                <w:sz w:val="24"/>
                <w:szCs w:val="24"/>
              </w:rPr>
              <w:t>AX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</w:tbl>
    <w:p w:rsidR="00A01CF2" w:rsidRDefault="00A01CF2">
      <w:pPr>
        <w:sectPr w:rsidR="00A01CF2">
          <w:pgSz w:w="11920" w:h="16840"/>
          <w:pgMar w:top="1560" w:right="1440" w:bottom="280" w:left="1680" w:header="0" w:footer="1420" w:gutter="0"/>
          <w:cols w:space="720"/>
        </w:sectPr>
      </w:pPr>
    </w:p>
    <w:p w:rsidR="00A01CF2" w:rsidRDefault="00A01CF2">
      <w:pPr>
        <w:spacing w:before="7" w:line="100" w:lineRule="exact"/>
        <w:rPr>
          <w:sz w:val="11"/>
          <w:szCs w:val="11"/>
        </w:rPr>
      </w:pPr>
    </w:p>
    <w:tbl>
      <w:tblPr>
        <w:tblW w:w="0" w:type="auto"/>
        <w:tblInd w:w="1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0"/>
        <w:gridCol w:w="4754"/>
      </w:tblGrid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084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225 TO X </w:t>
            </w:r>
            <w:r>
              <w:rPr>
                <w:spacing w:val="2"/>
                <w:sz w:val="24"/>
                <w:szCs w:val="24"/>
              </w:rPr>
              <w:t>AX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084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270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X </w:t>
            </w:r>
            <w:r>
              <w:rPr>
                <w:spacing w:val="2"/>
                <w:sz w:val="24"/>
                <w:szCs w:val="24"/>
              </w:rPr>
              <w:t>AX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1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AX. T</w:t>
            </w:r>
            <w:r>
              <w:rPr>
                <w:spacing w:val="-8"/>
                <w:sz w:val="24"/>
                <w:szCs w:val="24"/>
              </w:rPr>
              <w:t>O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GHT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62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 TO X 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8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 X 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1141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45 TO X 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45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X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6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9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 X 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90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 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X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0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1</w:t>
            </w:r>
            <w:r>
              <w:rPr>
                <w:spacing w:val="-2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5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46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135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0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1</w:t>
            </w:r>
            <w:r>
              <w:rPr>
                <w:spacing w:val="-2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0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46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180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0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2</w:t>
            </w: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5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46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225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2</w:t>
            </w:r>
            <w:r>
              <w:rPr>
                <w:spacing w:val="-2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0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1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46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270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4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line="240" w:lineRule="exact"/>
              <w:ind w:left="50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3</w:t>
            </w:r>
            <w:r>
              <w:rPr>
                <w:spacing w:val="-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5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A01CF2">
        <w:trPr>
          <w:trHeight w:hRule="exact" w:val="554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9"/>
              <w:ind w:left="734" w:right="7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7"/>
              <w:ind w:left="4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9"/>
                <w:sz w:val="24"/>
                <w:szCs w:val="24"/>
              </w:rPr>
              <w:t>W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315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X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</w:tbl>
    <w:p w:rsidR="00A01CF2" w:rsidRDefault="00A01CF2">
      <w:pPr>
        <w:spacing w:before="1" w:line="100" w:lineRule="exact"/>
        <w:rPr>
          <w:sz w:val="11"/>
          <w:szCs w:val="11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 w:line="480" w:lineRule="auto"/>
        <w:ind w:left="588" w:right="296" w:firstLine="72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kombi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m/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/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-</w:t>
      </w:r>
    </w:p>
    <w:p w:rsidR="00A01CF2" w:rsidRDefault="007E6B02">
      <w:pPr>
        <w:spacing w:before="10" w:line="480" w:lineRule="auto"/>
        <w:ind w:left="588" w:right="295"/>
        <w:jc w:val="both"/>
        <w:rPr>
          <w:sz w:val="24"/>
          <w:szCs w:val="24"/>
        </w:rPr>
        <w:sectPr w:rsidR="00A01CF2">
          <w:footerReference w:type="default" r:id="rId89"/>
          <w:pgSz w:w="11920" w:h="16840"/>
          <w:pgMar w:top="1560" w:right="1440" w:bottom="280" w:left="1680" w:header="0" w:footer="1571" w:gutter="0"/>
          <w:cols w:space="720"/>
        </w:sectPr>
      </w:pPr>
      <w:r>
        <w:rPr>
          <w:sz w:val="24"/>
          <w:szCs w:val="24"/>
        </w:rPr>
        <w:t>222</w:t>
      </w:r>
      <w:r>
        <w:rPr>
          <w:spacing w:val="-1"/>
          <w:sz w:val="24"/>
          <w:szCs w:val="24"/>
        </w:rPr>
        <w:t>-F-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996,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ro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>disp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  o</w:t>
      </w:r>
      <w:r>
        <w:rPr>
          <w:spacing w:val="2"/>
          <w:sz w:val="24"/>
          <w:szCs w:val="24"/>
        </w:rPr>
        <w:t>pe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84 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m/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A/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222</w:t>
      </w:r>
      <w:r>
        <w:rPr>
          <w:spacing w:val="-1"/>
          <w:sz w:val="24"/>
          <w:szCs w:val="24"/>
        </w:rPr>
        <w:t>-F-</w:t>
      </w:r>
      <w:r>
        <w:rPr>
          <w:sz w:val="24"/>
          <w:szCs w:val="24"/>
        </w:rPr>
        <w:t>1996.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4.3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ON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 TELA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4.3.1    Hasil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asi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185" w:firstLine="720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 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ikut :</w:t>
      </w:r>
    </w:p>
    <w:p w:rsidR="00A01CF2" w:rsidRDefault="007E6B02">
      <w:pPr>
        <w:spacing w:line="280" w:lineRule="exact"/>
        <w:ind w:left="948"/>
        <w:rPr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 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nsi 300 x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300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45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m.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250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m.</w:t>
      </w:r>
    </w:p>
    <w:p w:rsidR="00A01CF2" w:rsidRDefault="00A01CF2">
      <w:pPr>
        <w:spacing w:before="3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60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60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300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m.</w:t>
      </w:r>
    </w:p>
    <w:p w:rsidR="00A01CF2" w:rsidRDefault="00A01CF2">
      <w:pPr>
        <w:spacing w:before="1" w:line="260" w:lineRule="exact"/>
        <w:rPr>
          <w:sz w:val="26"/>
          <w:szCs w:val="26"/>
        </w:rPr>
      </w:pPr>
    </w:p>
    <w:p w:rsidR="00A01CF2" w:rsidRDefault="007E6B02">
      <w:pPr>
        <w:tabs>
          <w:tab w:val="left" w:pos="1300"/>
        </w:tabs>
        <w:spacing w:line="465" w:lineRule="auto"/>
        <w:ind w:left="1308" w:right="183"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sz w:val="24"/>
          <w:szCs w:val="24"/>
        </w:rPr>
        <w:t>Tie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position w:val="9"/>
          <w:sz w:val="16"/>
          <w:szCs w:val="16"/>
        </w:rPr>
        <w:t xml:space="preserve">2 </w:t>
      </w:r>
      <w:r>
        <w:rPr>
          <w:spacing w:val="5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muk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A01CF2" w:rsidRDefault="007E6B02">
      <w:pPr>
        <w:spacing w:before="28"/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 16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 10 mm.</w:t>
      </w:r>
    </w:p>
    <w:p w:rsidR="00A01CF2" w:rsidRDefault="00A01CF2">
      <w:pPr>
        <w:spacing w:before="17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 16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mm.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0" w:line="220" w:lineRule="exact"/>
        <w:rPr>
          <w:sz w:val="22"/>
          <w:szCs w:val="22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4.3.2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</w:p>
    <w:p w:rsidR="00A01CF2" w:rsidRDefault="00A01CF2">
      <w:pPr>
        <w:spacing w:before="2" w:line="280" w:lineRule="exact"/>
        <w:rPr>
          <w:sz w:val="28"/>
          <w:szCs w:val="28"/>
        </w:rPr>
      </w:pPr>
    </w:p>
    <w:p w:rsidR="00A01CF2" w:rsidRDefault="00562250">
      <w:pPr>
        <w:ind w:left="602"/>
      </w:pPr>
      <w:r>
        <w:pict>
          <v:shape id="_x0000_i1053" type="#_x0000_t75" style="width:396.7pt;height:279.85pt">
            <v:imagedata r:id="rId90" o:title=""/>
          </v:shape>
        </w:pict>
      </w:r>
    </w:p>
    <w:p w:rsidR="00A01CF2" w:rsidRDefault="00A01CF2">
      <w:pPr>
        <w:spacing w:before="2" w:line="280" w:lineRule="exact"/>
        <w:rPr>
          <w:sz w:val="28"/>
          <w:szCs w:val="28"/>
        </w:rPr>
      </w:pPr>
    </w:p>
    <w:p w:rsidR="00A01CF2" w:rsidRDefault="007E6B02">
      <w:pPr>
        <w:ind w:left="2652"/>
        <w:rPr>
          <w:sz w:val="24"/>
          <w:szCs w:val="24"/>
        </w:rPr>
        <w:sectPr w:rsidR="00A01CF2">
          <w:footerReference w:type="default" r:id="rId91"/>
          <w:pgSz w:w="11920" w:h="16840"/>
          <w:pgMar w:top="1560" w:right="1440" w:bottom="280" w:left="1680" w:header="0" w:footer="1406" w:gutter="0"/>
          <w:pgNumType w:start="58"/>
          <w:cols w:space="720"/>
        </w:sect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4.5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A01CF2" w:rsidRDefault="00A01CF2">
      <w:pPr>
        <w:spacing w:before="3" w:line="120" w:lineRule="exact"/>
        <w:rPr>
          <w:sz w:val="12"/>
          <w:szCs w:val="12"/>
        </w:rPr>
      </w:pPr>
    </w:p>
    <w:p w:rsidR="00A01CF2" w:rsidRDefault="00562250">
      <w:pPr>
        <w:ind w:left="1332"/>
      </w:pPr>
      <w:r>
        <w:pict>
          <v:group id="_x0000_s1333" style="position:absolute;left:0;text-align:left;margin-left:139.45pt;margin-top:368.95pt;width:344.15pt;height:277.3pt;z-index:-6416;mso-position-horizontal-relative:page" coordorigin="2789,7379" coordsize="6883,5546">
            <v:group id="_x0000_s1334" style="position:absolute;left:7075;top:7409;width:0;height:5486" coordorigin="7075,7409" coordsize="0,5486">
              <v:shape id="_x0000_s1337" style="position:absolute;left:7075;top:7409;width:0;height:5486" coordorigin="7075,7409" coordsize="0,5486" path="m7075,7409r,5486e" filled="f" strokeweight="2.98pt">
                <v:path arrowok="t"/>
              </v:shape>
              <v:shape id="_x0000_s1336" type="#_x0000_t75" style="position:absolute;left:2789;top:7411;width:4260;height:5474">
                <v:imagedata r:id="rId92" o:title=""/>
              </v:shape>
              <v:shape id="_x0000_s1335" type="#_x0000_t75" style="position:absolute;left:7109;top:8971;width:2563;height:3914">
                <v:imagedata r:id="rId93" o:title=""/>
              </v:shape>
            </v:group>
            <w10:wrap anchorx="page"/>
          </v:group>
        </w:pict>
      </w:r>
      <w:r>
        <w:pict>
          <v:shape id="_x0000_i1054" type="#_x0000_t75" style="width:321.95pt;height:335.55pt">
            <v:imagedata r:id="rId94" o:title=""/>
          </v:shape>
        </w:pict>
      </w:r>
    </w:p>
    <w:p w:rsidR="00A01CF2" w:rsidRDefault="00A01CF2">
      <w:pPr>
        <w:spacing w:before="4" w:line="100" w:lineRule="exact"/>
        <w:rPr>
          <w:sz w:val="11"/>
          <w:szCs w:val="11"/>
        </w:rPr>
      </w:pPr>
    </w:p>
    <w:p w:rsidR="00A01CF2" w:rsidRDefault="007E6B02">
      <w:pPr>
        <w:spacing w:before="29" w:line="260" w:lineRule="exact"/>
        <w:ind w:left="2100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4.6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in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 A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20" w:line="260" w:lineRule="exact"/>
        <w:rPr>
          <w:sz w:val="26"/>
          <w:szCs w:val="26"/>
        </w:rPr>
      </w:pPr>
    </w:p>
    <w:p w:rsidR="00A01CF2" w:rsidRDefault="007E6B02">
      <w:pPr>
        <w:spacing w:before="29"/>
        <w:ind w:left="2330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06" w:gutter="0"/>
          <w:cols w:space="720"/>
        </w:sect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4.7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Tul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4.3.3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alisis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ter</w:t>
      </w:r>
      <w:r>
        <w:rPr>
          <w:b/>
          <w:sz w:val="24"/>
          <w:szCs w:val="24"/>
        </w:rPr>
        <w:t>ial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562250">
      <w:pPr>
        <w:ind w:left="2201"/>
        <w:rPr>
          <w:sz w:val="24"/>
          <w:szCs w:val="24"/>
        </w:rPr>
      </w:pPr>
      <w:r>
        <w:pict>
          <v:group id="_x0000_s1324" style="position:absolute;left:0;text-align:left;margin-left:130pt;margin-top:187.25pt;width:379.1pt;height:1.2pt;z-index:-6415;mso-position-horizontal-relative:page" coordorigin="2600,3745" coordsize="7582,24">
            <v:shape id="_x0000_s1331" type="#_x0000_t75" style="position:absolute;left:2600;top:3745;width:3356;height:24">
              <v:imagedata r:id="rId95" o:title=""/>
            </v:shape>
            <v:shape id="_x0000_s1330" type="#_x0000_t75" style="position:absolute;left:5979;top:3745;width:538;height:24">
              <v:imagedata r:id="rId96" o:title=""/>
            </v:shape>
            <v:shape id="_x0000_s1329" type="#_x0000_t75" style="position:absolute;left:6540;top:3745;width:596;height:24">
              <v:imagedata r:id="rId97" o:title=""/>
            </v:shape>
            <v:shape id="_x0000_s1328" type="#_x0000_t75" style="position:absolute;left:7158;top:3745;width:538;height:24">
              <v:imagedata r:id="rId98" o:title=""/>
            </v:shape>
            <v:shape id="_x0000_s1327" type="#_x0000_t75" style="position:absolute;left:7720;top:3745;width:1203;height:24">
              <v:imagedata r:id="rId99" o:title=""/>
            </v:shape>
            <v:shape id="_x0000_s1326" type="#_x0000_t75" style="position:absolute;left:8945;top:3745;width:573;height:24">
              <v:imagedata r:id="rId100" o:title=""/>
            </v:shape>
            <v:shape id="_x0000_s1325" type="#_x0000_t75" style="position:absolute;left:9540;top:3745;width:641;height:24">
              <v:imagedata r:id="rId101" o:title=""/>
            </v:shape>
            <w10:wrap anchorx="page"/>
          </v:group>
        </w:pict>
      </w:r>
      <w:r>
        <w:pict>
          <v:group id="_x0000_s1316" style="position:absolute;left:0;text-align:left;margin-left:130pt;margin-top:216.6pt;width:379.1pt;height:1.2pt;z-index:-6414;mso-position-horizontal-relative:page" coordorigin="2600,4332" coordsize="7582,24">
            <v:shape id="_x0000_s1323" type="#_x0000_t75" style="position:absolute;left:2600;top:4332;width:3356;height:24">
              <v:imagedata r:id="rId102" o:title=""/>
            </v:shape>
            <v:shape id="_x0000_s1322" type="#_x0000_t75" style="position:absolute;left:5979;top:4332;width:538;height:24">
              <v:imagedata r:id="rId103" o:title=""/>
            </v:shape>
            <v:shape id="_x0000_s1321" type="#_x0000_t75" style="position:absolute;left:6540;top:4332;width:596;height:24">
              <v:imagedata r:id="rId104" o:title=""/>
            </v:shape>
            <v:shape id="_x0000_s1320" type="#_x0000_t75" style="position:absolute;left:7158;top:4332;width:538;height:24">
              <v:imagedata r:id="rId105" o:title=""/>
            </v:shape>
            <v:shape id="_x0000_s1319" type="#_x0000_t75" style="position:absolute;left:7720;top:4332;width:1203;height:24">
              <v:imagedata r:id="rId106" o:title=""/>
            </v:shape>
            <v:shape id="_x0000_s1318" type="#_x0000_t75" style="position:absolute;left:8945;top:4332;width:573;height:24">
              <v:imagedata r:id="rId107" o:title=""/>
            </v:shape>
            <v:shape id="_x0000_s1317" type="#_x0000_t75" style="position:absolute;left:9540;top:4332;width:641;height:24">
              <v:imagedata r:id="rId108" o:title=""/>
            </v:shape>
            <w10:wrap anchorx="page"/>
          </v:group>
        </w:pict>
      </w:r>
      <w:r>
        <w:pict>
          <v:group id="_x0000_s1308" style="position:absolute;left:0;text-align:left;margin-left:130pt;margin-top:245.9pt;width:379.1pt;height:1.2pt;z-index:-6413;mso-position-horizontal-relative:page" coordorigin="2600,4918" coordsize="7582,24">
            <v:shape id="_x0000_s1315" type="#_x0000_t75" style="position:absolute;left:2600;top:4918;width:3356;height:24">
              <v:imagedata r:id="rId109" o:title=""/>
            </v:shape>
            <v:shape id="_x0000_s1314" type="#_x0000_t75" style="position:absolute;left:5979;top:4918;width:538;height:24">
              <v:imagedata r:id="rId110" o:title=""/>
            </v:shape>
            <v:shape id="_x0000_s1313" type="#_x0000_t75" style="position:absolute;left:6540;top:4918;width:596;height:24">
              <v:imagedata r:id="rId111" o:title=""/>
            </v:shape>
            <v:shape id="_x0000_s1312" type="#_x0000_t75" style="position:absolute;left:7158;top:4918;width:538;height:24">
              <v:imagedata r:id="rId112" o:title=""/>
            </v:shape>
            <v:shape id="_x0000_s1311" type="#_x0000_t75" style="position:absolute;left:7720;top:4918;width:1203;height:24">
              <v:imagedata r:id="rId113" o:title=""/>
            </v:shape>
            <v:shape id="_x0000_s1310" type="#_x0000_t75" style="position:absolute;left:8945;top:4918;width:573;height:24">
              <v:imagedata r:id="rId114" o:title=""/>
            </v:shape>
            <v:shape id="_x0000_s1309" type="#_x0000_t75" style="position:absolute;left:9540;top:4918;width:641;height:24">
              <v:imagedata r:id="rId115" o:title=""/>
            </v:shape>
            <w10:wrap anchorx="page"/>
          </v:group>
        </w:pict>
      </w:r>
      <w:r>
        <w:pict>
          <v:group id="_x0000_s1300" style="position:absolute;left:0;text-align:left;margin-left:130pt;margin-top:304.55pt;width:379.1pt;height:1.2pt;z-index:-6412;mso-position-horizontal-relative:page" coordorigin="2600,6091" coordsize="7582,24">
            <v:shape id="_x0000_s1307" type="#_x0000_t75" style="position:absolute;left:2600;top:6091;width:3356;height:24">
              <v:imagedata r:id="rId116" o:title=""/>
            </v:shape>
            <v:shape id="_x0000_s1306" type="#_x0000_t75" style="position:absolute;left:5979;top:6091;width:538;height:24">
              <v:imagedata r:id="rId117" o:title=""/>
            </v:shape>
            <v:shape id="_x0000_s1305" type="#_x0000_t75" style="position:absolute;left:6540;top:6091;width:596;height:24">
              <v:imagedata r:id="rId118" o:title=""/>
            </v:shape>
            <v:shape id="_x0000_s1304" type="#_x0000_t75" style="position:absolute;left:7158;top:6091;width:538;height:24">
              <v:imagedata r:id="rId119" o:title=""/>
            </v:shape>
            <v:shape id="_x0000_s1303" type="#_x0000_t75" style="position:absolute;left:7720;top:6091;width:1203;height:24">
              <v:imagedata r:id="rId120" o:title=""/>
            </v:shape>
            <v:shape id="_x0000_s1302" type="#_x0000_t75" style="position:absolute;left:8945;top:6091;width:573;height:24">
              <v:imagedata r:id="rId121" o:title=""/>
            </v:shape>
            <v:shape id="_x0000_s1301" type="#_x0000_t75" style="position:absolute;left:9540;top:6091;width:641;height:24">
              <v:imagedata r:id="rId122" o:title=""/>
            </v:shape>
            <w10:wrap anchorx="page"/>
          </v:group>
        </w:pict>
      </w:r>
      <w:r>
        <w:pict>
          <v:group id="_x0000_s1292" style="position:absolute;left:0;text-align:left;margin-left:130pt;margin-top:333.9pt;width:379.1pt;height:1.2pt;z-index:-6411;mso-position-horizontal-relative:page" coordorigin="2600,6678" coordsize="7582,24">
            <v:shape id="_x0000_s1299" type="#_x0000_t75" style="position:absolute;left:2600;top:6678;width:3356;height:24">
              <v:imagedata r:id="rId123" o:title=""/>
            </v:shape>
            <v:shape id="_x0000_s1298" type="#_x0000_t75" style="position:absolute;left:5979;top:6678;width:538;height:24">
              <v:imagedata r:id="rId124" o:title=""/>
            </v:shape>
            <v:shape id="_x0000_s1297" type="#_x0000_t75" style="position:absolute;left:6540;top:6678;width:596;height:24">
              <v:imagedata r:id="rId125" o:title=""/>
            </v:shape>
            <v:shape id="_x0000_s1296" type="#_x0000_t75" style="position:absolute;left:7158;top:6678;width:538;height:24">
              <v:imagedata r:id="rId126" o:title=""/>
            </v:shape>
            <v:shape id="_x0000_s1295" type="#_x0000_t75" style="position:absolute;left:7720;top:6678;width:1203;height:24">
              <v:imagedata r:id="rId127" o:title=""/>
            </v:shape>
            <v:shape id="_x0000_s1294" type="#_x0000_t75" style="position:absolute;left:8945;top:6678;width:573;height:24">
              <v:imagedata r:id="rId128" o:title=""/>
            </v:shape>
            <v:shape id="_x0000_s1293" type="#_x0000_t75" style="position:absolute;left:9540;top:6678;width:641;height:24">
              <v:imagedata r:id="rId129" o:title=""/>
            </v:shape>
            <w10:wrap anchorx="page"/>
          </v:group>
        </w:pict>
      </w:r>
      <w:r>
        <w:pict>
          <v:group id="_x0000_s1284" style="position:absolute;left:0;text-align:left;margin-left:130pt;margin-top:475.65pt;width:379.1pt;height:1.2pt;z-index:-6410;mso-position-horizontal-relative:page;mso-position-vertical-relative:page" coordorigin="2600,9513" coordsize="7582,24">
            <v:shape id="_x0000_s1291" type="#_x0000_t75" style="position:absolute;left:2600;top:9513;width:3356;height:24">
              <v:imagedata r:id="rId130" o:title=""/>
            </v:shape>
            <v:shape id="_x0000_s1290" type="#_x0000_t75" style="position:absolute;left:5979;top:9513;width:538;height:24">
              <v:imagedata r:id="rId131" o:title=""/>
            </v:shape>
            <v:shape id="_x0000_s1289" type="#_x0000_t75" style="position:absolute;left:6540;top:9513;width:596;height:24">
              <v:imagedata r:id="rId132" o:title=""/>
            </v:shape>
            <v:shape id="_x0000_s1288" type="#_x0000_t75" style="position:absolute;left:7158;top:9513;width:538;height:24">
              <v:imagedata r:id="rId133" o:title=""/>
            </v:shape>
            <v:shape id="_x0000_s1287" type="#_x0000_t75" style="position:absolute;left:7720;top:9513;width:1203;height:24">
              <v:imagedata r:id="rId134" o:title=""/>
            </v:shape>
            <v:shape id="_x0000_s1286" type="#_x0000_t75" style="position:absolute;left:8945;top:9513;width:573;height:24">
              <v:imagedata r:id="rId135" o:title=""/>
            </v:shape>
            <v:shape id="_x0000_s1285" type="#_x0000_t75" style="position:absolute;left:9540;top:9513;width:641;height:24">
              <v:imagedata r:id="rId136" o:title=""/>
            </v:shape>
            <w10:wrap anchorx="page" anchory="page"/>
          </v:group>
        </w:pict>
      </w:r>
      <w:r>
        <w:pict>
          <v:group id="_x0000_s1276" style="position:absolute;left:0;text-align:left;margin-left:130pt;margin-top:558.75pt;width:379.1pt;height:1.2pt;z-index:-6409;mso-position-horizontal-relative:page;mso-position-vertical-relative:page" coordorigin="2600,11175" coordsize="7582,24">
            <v:shape id="_x0000_s1283" type="#_x0000_t75" style="position:absolute;left:2600;top:11175;width:3356;height:24">
              <v:imagedata r:id="rId137" o:title=""/>
            </v:shape>
            <v:shape id="_x0000_s1282" type="#_x0000_t75" style="position:absolute;left:5979;top:11175;width:538;height:24">
              <v:imagedata r:id="rId138" o:title=""/>
            </v:shape>
            <v:shape id="_x0000_s1281" type="#_x0000_t75" style="position:absolute;left:6540;top:11175;width:596;height:24">
              <v:imagedata r:id="rId139" o:title=""/>
            </v:shape>
            <v:shape id="_x0000_s1280" type="#_x0000_t75" style="position:absolute;left:7158;top:11175;width:538;height:24">
              <v:imagedata r:id="rId140" o:title=""/>
            </v:shape>
            <v:shape id="_x0000_s1279" type="#_x0000_t75" style="position:absolute;left:7720;top:11175;width:1203;height:24">
              <v:imagedata r:id="rId141" o:title=""/>
            </v:shape>
            <v:shape id="_x0000_s1278" type="#_x0000_t75" style="position:absolute;left:8945;top:11175;width:573;height:24">
              <v:imagedata r:id="rId142" o:title=""/>
            </v:shape>
            <v:shape id="_x0000_s1277" type="#_x0000_t75" style="position:absolute;left:9540;top:11175;width:641;height:24">
              <v:imagedata r:id="rId143" o:title=""/>
            </v:shape>
            <w10:wrap anchorx="page" anchory="page"/>
          </v:group>
        </w:pict>
      </w:r>
      <w:r>
        <w:pict>
          <v:group id="_x0000_s1268" style="position:absolute;left:0;text-align:left;margin-left:130pt;margin-top:583.15pt;width:379.1pt;height:1.2pt;z-index:-6408;mso-position-horizontal-relative:page;mso-position-vertical-relative:page" coordorigin="2600,11663" coordsize="7582,24">
            <v:shape id="_x0000_s1275" type="#_x0000_t75" style="position:absolute;left:2600;top:11663;width:3356;height:24">
              <v:imagedata r:id="rId144" o:title=""/>
            </v:shape>
            <v:shape id="_x0000_s1274" type="#_x0000_t75" style="position:absolute;left:5979;top:11663;width:538;height:24">
              <v:imagedata r:id="rId145" o:title=""/>
            </v:shape>
            <v:shape id="_x0000_s1273" type="#_x0000_t75" style="position:absolute;left:6540;top:11663;width:596;height:24">
              <v:imagedata r:id="rId146" o:title=""/>
            </v:shape>
            <v:shape id="_x0000_s1272" type="#_x0000_t75" style="position:absolute;left:7158;top:11663;width:538;height:24">
              <v:imagedata r:id="rId147" o:title=""/>
            </v:shape>
            <v:shape id="_x0000_s1271" type="#_x0000_t75" style="position:absolute;left:7720;top:11663;width:1203;height:24">
              <v:imagedata r:id="rId148" o:title=""/>
            </v:shape>
            <v:shape id="_x0000_s1270" type="#_x0000_t75" style="position:absolute;left:8945;top:11663;width:573;height:24">
              <v:imagedata r:id="rId149" o:title=""/>
            </v:shape>
            <v:shape id="_x0000_s1269" type="#_x0000_t75" style="position:absolute;left:9540;top:11663;width:641;height:24">
              <v:imagedata r:id="rId150" o:title=""/>
            </v:shape>
            <w10:wrap anchorx="page" anchory="page"/>
          </v:group>
        </w:pict>
      </w:r>
      <w:r>
        <w:pict>
          <v:group id="_x0000_s1260" style="position:absolute;left:0;text-align:left;margin-left:130pt;margin-top:607.6pt;width:379.1pt;height:1.2pt;z-index:-6407;mso-position-horizontal-relative:page;mso-position-vertical-relative:page" coordorigin="2600,12152" coordsize="7582,24">
            <v:shape id="_x0000_s1267" type="#_x0000_t75" style="position:absolute;left:2600;top:12152;width:3356;height:24">
              <v:imagedata r:id="rId151" o:title=""/>
            </v:shape>
            <v:shape id="_x0000_s1266" type="#_x0000_t75" style="position:absolute;left:5979;top:12152;width:538;height:24">
              <v:imagedata r:id="rId152" o:title=""/>
            </v:shape>
            <v:shape id="_x0000_s1265" type="#_x0000_t75" style="position:absolute;left:6540;top:12152;width:596;height:24">
              <v:imagedata r:id="rId153" o:title=""/>
            </v:shape>
            <v:shape id="_x0000_s1264" type="#_x0000_t75" style="position:absolute;left:7158;top:12152;width:538;height:24">
              <v:imagedata r:id="rId154" o:title=""/>
            </v:shape>
            <v:shape id="_x0000_s1263" type="#_x0000_t75" style="position:absolute;left:7720;top:12152;width:1203;height:24">
              <v:imagedata r:id="rId155" o:title=""/>
            </v:shape>
            <v:shape id="_x0000_s1262" type="#_x0000_t75" style="position:absolute;left:8945;top:12152;width:573;height:24">
              <v:imagedata r:id="rId156" o:title=""/>
            </v:shape>
            <v:shape id="_x0000_s1261" type="#_x0000_t75" style="position:absolute;left:9540;top:12152;width:641;height:24">
              <v:imagedata r:id="rId157" o:title=""/>
            </v:shape>
            <w10:wrap anchorx="page" anchory="page"/>
          </v:group>
        </w:pict>
      </w:r>
      <w:r>
        <w:pict>
          <v:group id="_x0000_s1252" style="position:absolute;left:0;text-align:left;margin-left:130pt;margin-top:632.05pt;width:379.1pt;height:1.2pt;z-index:-6406;mso-position-horizontal-relative:page;mso-position-vertical-relative:page" coordorigin="2600,12641" coordsize="7582,24">
            <v:shape id="_x0000_s1259" type="#_x0000_t75" style="position:absolute;left:2600;top:12641;width:3356;height:24">
              <v:imagedata r:id="rId158" o:title=""/>
            </v:shape>
            <v:shape id="_x0000_s1258" type="#_x0000_t75" style="position:absolute;left:5979;top:12641;width:538;height:24">
              <v:imagedata r:id="rId159" o:title=""/>
            </v:shape>
            <v:shape id="_x0000_s1257" type="#_x0000_t75" style="position:absolute;left:6540;top:12641;width:596;height:24">
              <v:imagedata r:id="rId160" o:title=""/>
            </v:shape>
            <v:shape id="_x0000_s1256" type="#_x0000_t75" style="position:absolute;left:7158;top:12641;width:538;height:24">
              <v:imagedata r:id="rId161" o:title=""/>
            </v:shape>
            <v:shape id="_x0000_s1255" type="#_x0000_t75" style="position:absolute;left:7720;top:12641;width:1203;height:24">
              <v:imagedata r:id="rId162" o:title=""/>
            </v:shape>
            <v:shape id="_x0000_s1254" type="#_x0000_t75" style="position:absolute;left:8945;top:12641;width:573;height:24">
              <v:imagedata r:id="rId163" o:title=""/>
            </v:shape>
            <v:shape id="_x0000_s1253" type="#_x0000_t75" style="position:absolute;left:9540;top:12641;width:641;height:24">
              <v:imagedata r:id="rId164" o:title=""/>
            </v:shape>
            <w10:wrap anchorx="page" anchory="page"/>
          </v:group>
        </w:pict>
      </w:r>
      <w:r>
        <w:pict>
          <v:group id="_x0000_s1244" style="position:absolute;left:0;text-align:left;margin-left:130pt;margin-top:680.95pt;width:379.1pt;height:1.2pt;z-index:-6405;mso-position-horizontal-relative:page;mso-position-vertical-relative:page" coordorigin="2600,13619" coordsize="7582,24">
            <v:shape id="_x0000_s1251" type="#_x0000_t75" style="position:absolute;left:2600;top:13619;width:3356;height:24">
              <v:imagedata r:id="rId165" o:title=""/>
            </v:shape>
            <v:shape id="_x0000_s1250" type="#_x0000_t75" style="position:absolute;left:5979;top:13619;width:538;height:24">
              <v:imagedata r:id="rId166" o:title=""/>
            </v:shape>
            <v:shape id="_x0000_s1249" type="#_x0000_t75" style="position:absolute;left:6540;top:13619;width:596;height:24">
              <v:imagedata r:id="rId167" o:title=""/>
            </v:shape>
            <v:shape id="_x0000_s1248" type="#_x0000_t75" style="position:absolute;left:7158;top:13619;width:538;height:24">
              <v:imagedata r:id="rId168" o:title=""/>
            </v:shape>
            <v:shape id="_x0000_s1247" type="#_x0000_t75" style="position:absolute;left:7720;top:13619;width:1203;height:24">
              <v:imagedata r:id="rId169" o:title=""/>
            </v:shape>
            <v:shape id="_x0000_s1246" type="#_x0000_t75" style="position:absolute;left:8945;top:13619;width:573;height:24">
              <v:imagedata r:id="rId170" o:title=""/>
            </v:shape>
            <v:shape id="_x0000_s1245" type="#_x0000_t75" style="position:absolute;left:9540;top:13619;width:641;height:24">
              <v:imagedata r:id="rId171" o:title=""/>
            </v:shape>
            <w10:wrap anchorx="page" anchory="page"/>
          </v:group>
        </w:pict>
      </w:r>
      <w:r>
        <w:pict>
          <v:group id="_x0000_s1236" style="position:absolute;left:0;text-align:left;margin-left:130pt;margin-top:705.4pt;width:379.1pt;height:1.2pt;z-index:-6404;mso-position-horizontal-relative:page;mso-position-vertical-relative:page" coordorigin="2600,14108" coordsize="7582,24">
            <v:shape id="_x0000_s1243" type="#_x0000_t75" style="position:absolute;left:2600;top:14108;width:3356;height:24">
              <v:imagedata r:id="rId172" o:title=""/>
            </v:shape>
            <v:shape id="_x0000_s1242" type="#_x0000_t75" style="position:absolute;left:5979;top:14108;width:538;height:24">
              <v:imagedata r:id="rId173" o:title=""/>
            </v:shape>
            <v:shape id="_x0000_s1241" type="#_x0000_t75" style="position:absolute;left:6540;top:14108;width:596;height:24">
              <v:imagedata r:id="rId174" o:title=""/>
            </v:shape>
            <v:shape id="_x0000_s1240" type="#_x0000_t75" style="position:absolute;left:7158;top:14108;width:538;height:24">
              <v:imagedata r:id="rId175" o:title=""/>
            </v:shape>
            <v:shape id="_x0000_s1239" type="#_x0000_t75" style="position:absolute;left:7720;top:14108;width:1203;height:24">
              <v:imagedata r:id="rId176" o:title=""/>
            </v:shape>
            <v:shape id="_x0000_s1238" type="#_x0000_t75" style="position:absolute;left:8945;top:14108;width:573;height:24">
              <v:imagedata r:id="rId177" o:title=""/>
            </v:shape>
            <v:shape id="_x0000_s1237" type="#_x0000_t75" style="position:absolute;left:9540;top:14108;width:641;height:24">
              <v:imagedata r:id="rId178" o:title=""/>
            </v:shape>
            <w10:wrap anchorx="page" anchory="page"/>
          </v:group>
        </w:pict>
      </w:r>
      <w:r w:rsidR="007E6B02">
        <w:rPr>
          <w:b/>
          <w:spacing w:val="3"/>
          <w:sz w:val="24"/>
          <w:szCs w:val="24"/>
        </w:rPr>
        <w:t>T</w:t>
      </w:r>
      <w:r w:rsidR="007E6B02">
        <w:rPr>
          <w:b/>
          <w:sz w:val="24"/>
          <w:szCs w:val="24"/>
        </w:rPr>
        <w:t>a</w:t>
      </w:r>
      <w:r w:rsidR="007E6B02">
        <w:rPr>
          <w:b/>
          <w:spacing w:val="1"/>
          <w:sz w:val="24"/>
          <w:szCs w:val="24"/>
        </w:rPr>
        <w:t>b</w:t>
      </w:r>
      <w:r w:rsidR="007E6B02">
        <w:rPr>
          <w:b/>
          <w:spacing w:val="-1"/>
          <w:sz w:val="24"/>
          <w:szCs w:val="24"/>
        </w:rPr>
        <w:t>e</w:t>
      </w:r>
      <w:r w:rsidR="007E6B02">
        <w:rPr>
          <w:b/>
          <w:sz w:val="24"/>
          <w:szCs w:val="24"/>
        </w:rPr>
        <w:t xml:space="preserve">l 4.10 </w:t>
      </w:r>
      <w:r w:rsidR="007E6B02">
        <w:rPr>
          <w:sz w:val="24"/>
          <w:szCs w:val="24"/>
        </w:rPr>
        <w:t>K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butuh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 M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i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l </w:t>
      </w:r>
      <w:r w:rsidR="007E6B02">
        <w:rPr>
          <w:spacing w:val="-1"/>
          <w:sz w:val="24"/>
          <w:szCs w:val="24"/>
        </w:rPr>
        <w:t>F</w:t>
      </w:r>
      <w:r w:rsidR="007E6B02">
        <w:rPr>
          <w:sz w:val="24"/>
          <w:szCs w:val="24"/>
        </w:rPr>
        <w:t>on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si T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k</w:t>
      </w:r>
    </w:p>
    <w:p w:rsidR="00A01CF2" w:rsidRDefault="00A01CF2">
      <w:pPr>
        <w:spacing w:before="2" w:line="120" w:lineRule="exact"/>
        <w:rPr>
          <w:sz w:val="13"/>
          <w:szCs w:val="13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3379"/>
        <w:gridCol w:w="561"/>
        <w:gridCol w:w="618"/>
        <w:gridCol w:w="561"/>
        <w:gridCol w:w="1225"/>
        <w:gridCol w:w="596"/>
        <w:gridCol w:w="665"/>
      </w:tblGrid>
      <w:tr w:rsidR="00A01CF2">
        <w:trPr>
          <w:trHeight w:hRule="exact" w:val="975"/>
        </w:trPr>
        <w:tc>
          <w:tcPr>
            <w:tcW w:w="3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220" w:lineRule="exact"/>
              <w:rPr>
                <w:sz w:val="22"/>
                <w:szCs w:val="22"/>
              </w:rPr>
            </w:pPr>
          </w:p>
          <w:p w:rsidR="00A01CF2" w:rsidRDefault="007E6B02">
            <w:pPr>
              <w:ind w:left="56" w:right="-3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o</w:t>
            </w:r>
          </w:p>
        </w:tc>
        <w:tc>
          <w:tcPr>
            <w:tcW w:w="3379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220" w:lineRule="exact"/>
              <w:rPr>
                <w:sz w:val="22"/>
                <w:szCs w:val="22"/>
              </w:rPr>
            </w:pPr>
          </w:p>
          <w:p w:rsidR="00A01CF2" w:rsidRDefault="007E6B02">
            <w:pPr>
              <w:ind w:left="1088" w:right="1076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pacing w:val="2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ra</w:t>
            </w:r>
            <w:r>
              <w:rPr>
                <w:rFonts w:ascii="Calibri" w:eastAsia="Calibri" w:hAnsi="Calibri" w:cs="Calibri"/>
                <w:b/>
                <w:spacing w:val="4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b/>
                <w:spacing w:val="-48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b/>
                <w:spacing w:val="5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b/>
                <w:spacing w:val="4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l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220" w:lineRule="exact"/>
              <w:rPr>
                <w:sz w:val="22"/>
                <w:szCs w:val="22"/>
              </w:rPr>
            </w:pPr>
          </w:p>
          <w:p w:rsidR="00A01CF2" w:rsidRDefault="007E6B02">
            <w:pPr>
              <w:ind w:left="24" w:right="-3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n</w:t>
            </w:r>
          </w:p>
        </w:tc>
        <w:tc>
          <w:tcPr>
            <w:tcW w:w="6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34"/>
              <w:ind w:left="-23" w:right="-2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47"/>
                <w:sz w:val="36"/>
                <w:szCs w:val="36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g</w:t>
            </w:r>
          </w:p>
          <w:p w:rsidR="00A01CF2" w:rsidRDefault="007E6B02">
            <w:pPr>
              <w:spacing w:before="49" w:line="420" w:lineRule="exact"/>
              <w:ind w:left="194" w:right="176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m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34"/>
              <w:ind w:left="34" w:right="26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b/>
                <w:spacing w:val="5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r</w:t>
            </w:r>
          </w:p>
          <w:p w:rsidR="00A01CF2" w:rsidRDefault="007E6B02">
            <w:pPr>
              <w:spacing w:before="49" w:line="420" w:lineRule="exact"/>
              <w:ind w:left="160" w:right="153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m</w:t>
            </w:r>
          </w:p>
        </w:tc>
        <w:tc>
          <w:tcPr>
            <w:tcW w:w="1225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34"/>
              <w:ind w:left="-23" w:right="-20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pacing w:val="-5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b/>
                <w:spacing w:val="4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ngg</w:t>
            </w:r>
            <w:r>
              <w:rPr>
                <w:rFonts w:ascii="Calibri" w:eastAsia="Calibri" w:hAnsi="Calibri" w:cs="Calibri"/>
                <w:b/>
                <w:spacing w:val="4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w w:val="47"/>
                <w:sz w:val="36"/>
                <w:szCs w:val="36"/>
              </w:rPr>
              <w:t>/D</w:t>
            </w:r>
            <w:r>
              <w:rPr>
                <w:rFonts w:ascii="Calibri" w:eastAsia="Calibri" w:hAnsi="Calibri" w:cs="Calibri"/>
                <w:b/>
                <w:spacing w:val="4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4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b/>
                <w:spacing w:val="5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b/>
                <w:spacing w:val="5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r</w:t>
            </w:r>
          </w:p>
          <w:p w:rsidR="00A01CF2" w:rsidRDefault="007E6B02">
            <w:pPr>
              <w:spacing w:before="49" w:line="420" w:lineRule="exact"/>
              <w:ind w:left="492" w:right="485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m</w:t>
            </w:r>
          </w:p>
        </w:tc>
        <w:tc>
          <w:tcPr>
            <w:tcW w:w="596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220" w:lineRule="exact"/>
              <w:rPr>
                <w:sz w:val="22"/>
                <w:szCs w:val="22"/>
              </w:rPr>
            </w:pPr>
          </w:p>
          <w:p w:rsidR="00A01CF2" w:rsidRDefault="007E6B02">
            <w:pPr>
              <w:ind w:left="47" w:right="-46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pacing w:val="-5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ny</w:t>
            </w:r>
            <w:r>
              <w:rPr>
                <w:rFonts w:ascii="Calibri" w:eastAsia="Calibri" w:hAnsi="Calibri" w:cs="Calibri"/>
                <w:b/>
                <w:spacing w:val="-4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k</w:t>
            </w:r>
          </w:p>
        </w:tc>
        <w:tc>
          <w:tcPr>
            <w:tcW w:w="664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220" w:lineRule="exact"/>
              <w:rPr>
                <w:sz w:val="22"/>
                <w:szCs w:val="22"/>
              </w:rPr>
            </w:pPr>
          </w:p>
          <w:p w:rsidR="00A01CF2" w:rsidRDefault="007E6B02">
            <w:pPr>
              <w:ind w:left="47" w:right="-56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pacing w:val="1"/>
                <w:w w:val="47"/>
                <w:sz w:val="36"/>
                <w:szCs w:val="36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w w:val="47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4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b/>
                <w:w w:val="47"/>
                <w:sz w:val="36"/>
                <w:szCs w:val="36"/>
              </w:rPr>
              <w:t>e</w:t>
            </w:r>
          </w:p>
        </w:tc>
      </w:tr>
      <w:tr w:rsidR="00A01CF2">
        <w:trPr>
          <w:trHeight w:hRule="exact" w:val="587"/>
        </w:trPr>
        <w:tc>
          <w:tcPr>
            <w:tcW w:w="3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1</w:t>
            </w:r>
          </w:p>
        </w:tc>
        <w:tc>
          <w:tcPr>
            <w:tcW w:w="3379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5"/>
                <w:w w:val="47"/>
                <w:sz w:val="36"/>
                <w:szCs w:val="3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li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ond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i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173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</w:tc>
        <w:tc>
          <w:tcPr>
            <w:tcW w:w="6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1225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423" w:right="40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5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596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664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67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5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</w:tr>
      <w:tr w:rsidR="00A01CF2">
        <w:trPr>
          <w:trHeight w:hRule="exact" w:val="587"/>
        </w:trPr>
        <w:tc>
          <w:tcPr>
            <w:tcW w:w="3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2</w:t>
            </w:r>
          </w:p>
        </w:tc>
        <w:tc>
          <w:tcPr>
            <w:tcW w:w="3379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47"/>
                <w:sz w:val="36"/>
                <w:szCs w:val="3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spacing w:val="-5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h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pond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i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173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</w:tc>
        <w:tc>
          <w:tcPr>
            <w:tcW w:w="6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1225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423" w:right="40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596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664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185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</w:tr>
      <w:tr w:rsidR="00A01CF2">
        <w:trPr>
          <w:trHeight w:hRule="exact" w:val="587"/>
        </w:trPr>
        <w:tc>
          <w:tcPr>
            <w:tcW w:w="3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3379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spacing w:val="-4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spacing w:val="5"/>
                <w:w w:val="47"/>
                <w:sz w:val="36"/>
                <w:szCs w:val="36"/>
              </w:rPr>
              <w:t>j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-49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100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)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173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</w:tc>
        <w:tc>
          <w:tcPr>
            <w:tcW w:w="6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1225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423" w:right="40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596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664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185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5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4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</w:tr>
      <w:tr w:rsidR="00A01CF2">
        <w:trPr>
          <w:trHeight w:hRule="exact" w:val="577"/>
        </w:trPr>
        <w:tc>
          <w:tcPr>
            <w:tcW w:w="318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4</w:t>
            </w:r>
          </w:p>
        </w:tc>
        <w:tc>
          <w:tcPr>
            <w:tcW w:w="3379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Fond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spacing w:val="-4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300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)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el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k/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r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l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4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</w:p>
        </w:tc>
        <w:tc>
          <w:tcPr>
            <w:tcW w:w="561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5" w:line="268" w:lineRule="auto"/>
              <w:ind w:left="173" w:right="95"/>
              <w:jc w:val="both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 xml:space="preserve">3 </w:t>
            </w: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 xml:space="preserve">3 </w:t>
            </w: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  <w:p w:rsidR="00A01CF2" w:rsidRDefault="007E6B02">
            <w:pPr>
              <w:ind w:left="173" w:right="104"/>
              <w:jc w:val="both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</w:tc>
        <w:tc>
          <w:tcPr>
            <w:tcW w:w="3665" w:type="dxa"/>
            <w:gridSpan w:val="5"/>
            <w:tcBorders>
              <w:top w:val="single" w:sz="11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before="37"/>
              <w:ind w:left="1550" w:right="153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16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9</w:t>
            </w:r>
          </w:p>
        </w:tc>
      </w:tr>
      <w:tr w:rsidR="00A01CF2">
        <w:trPr>
          <w:trHeight w:hRule="exact" w:val="1770"/>
        </w:trPr>
        <w:tc>
          <w:tcPr>
            <w:tcW w:w="318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379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61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618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</w:tc>
        <w:tc>
          <w:tcPr>
            <w:tcW w:w="561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1225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423" w:right="40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4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423" w:right="40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5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458" w:right="44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7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664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12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85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7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85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2</w:t>
            </w:r>
          </w:p>
        </w:tc>
      </w:tr>
      <w:tr w:rsidR="00A01CF2">
        <w:trPr>
          <w:trHeight w:hRule="exact" w:val="577"/>
        </w:trPr>
        <w:tc>
          <w:tcPr>
            <w:tcW w:w="318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</w:tc>
        <w:tc>
          <w:tcPr>
            <w:tcW w:w="3379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47"/>
                <w:sz w:val="36"/>
                <w:szCs w:val="3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spacing w:val="-4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+</w:t>
            </w:r>
            <w:r>
              <w:rPr>
                <w:rFonts w:ascii="Calibri" w:eastAsia="Calibri" w:hAnsi="Calibri" w:cs="Calibri"/>
                <w:spacing w:val="-5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el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k/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r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l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4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</w:p>
        </w:tc>
        <w:tc>
          <w:tcPr>
            <w:tcW w:w="561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5" w:line="268" w:lineRule="auto"/>
              <w:ind w:left="173" w:right="95"/>
              <w:jc w:val="both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 xml:space="preserve">3 </w:t>
            </w: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 xml:space="preserve">3 </w:t>
            </w: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  <w:p w:rsidR="00A01CF2" w:rsidRDefault="007E6B02">
            <w:pPr>
              <w:ind w:left="173" w:right="104"/>
              <w:jc w:val="both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</w:tc>
        <w:tc>
          <w:tcPr>
            <w:tcW w:w="3665" w:type="dxa"/>
            <w:gridSpan w:val="5"/>
            <w:tcBorders>
              <w:top w:val="single" w:sz="11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before="37"/>
              <w:ind w:left="1550" w:right="153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37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88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1</w:t>
            </w:r>
          </w:p>
        </w:tc>
      </w:tr>
      <w:tr w:rsidR="00A01CF2">
        <w:trPr>
          <w:trHeight w:hRule="exact" w:val="1770"/>
        </w:trPr>
        <w:tc>
          <w:tcPr>
            <w:tcW w:w="318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379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61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618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2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2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7</w:t>
            </w:r>
          </w:p>
        </w:tc>
        <w:tc>
          <w:tcPr>
            <w:tcW w:w="561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2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2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7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1225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423" w:right="40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423" w:right="401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5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458" w:right="44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9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  <w:tc>
          <w:tcPr>
            <w:tcW w:w="664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85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4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85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6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7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85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7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</w:tc>
      </w:tr>
      <w:tr w:rsidR="00A01CF2">
        <w:trPr>
          <w:trHeight w:hRule="exact" w:val="587"/>
        </w:trPr>
        <w:tc>
          <w:tcPr>
            <w:tcW w:w="31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</w:tc>
        <w:tc>
          <w:tcPr>
            <w:tcW w:w="3379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62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bu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7"/>
                <w:sz w:val="36"/>
                <w:szCs w:val="3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h</w:t>
            </w:r>
          </w:p>
        </w:tc>
        <w:tc>
          <w:tcPr>
            <w:tcW w:w="561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173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w w:val="47"/>
                <w:position w:val="-1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w w:val="46"/>
                <w:sz w:val="27"/>
                <w:szCs w:val="27"/>
              </w:rPr>
              <w:t>3</w:t>
            </w:r>
          </w:p>
        </w:tc>
        <w:tc>
          <w:tcPr>
            <w:tcW w:w="3665" w:type="dxa"/>
            <w:gridSpan w:val="5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7"/>
              <w:ind w:left="1550" w:right="153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29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61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9</w:t>
            </w:r>
          </w:p>
        </w:tc>
      </w:tr>
      <w:tr w:rsidR="00A01CF2">
        <w:trPr>
          <w:trHeight w:hRule="exact" w:val="479"/>
        </w:trPr>
        <w:tc>
          <w:tcPr>
            <w:tcW w:w="318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3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7</w:t>
            </w:r>
          </w:p>
        </w:tc>
        <w:tc>
          <w:tcPr>
            <w:tcW w:w="3379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3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7"/>
                <w:sz w:val="36"/>
                <w:szCs w:val="3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ma</w:t>
            </w:r>
          </w:p>
          <w:p w:rsidR="00A01CF2" w:rsidRDefault="007E6B02">
            <w:pPr>
              <w:spacing w:before="49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el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k/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r</w:t>
            </w:r>
          </w:p>
          <w:p w:rsidR="00A01CF2" w:rsidRDefault="007E6B02">
            <w:pPr>
              <w:spacing w:before="49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l</w:t>
            </w:r>
          </w:p>
          <w:p w:rsidR="00A01CF2" w:rsidRDefault="007E6B02">
            <w:pPr>
              <w:spacing w:before="49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4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</w:p>
          <w:p w:rsidR="00A01CF2" w:rsidRDefault="007E6B02">
            <w:pPr>
              <w:spacing w:before="49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Sp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47"/>
                <w:sz w:val="36"/>
                <w:szCs w:val="36"/>
              </w:rPr>
              <w:t>c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/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47"/>
                <w:sz w:val="36"/>
                <w:szCs w:val="36"/>
              </w:rPr>
              <w:t>g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i</w:t>
            </w:r>
          </w:p>
        </w:tc>
        <w:tc>
          <w:tcPr>
            <w:tcW w:w="561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3" w:line="266" w:lineRule="auto"/>
              <w:ind w:left="162" w:right="81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</w:p>
          <w:p w:rsidR="00A01CF2" w:rsidRDefault="007E6B02">
            <w:pPr>
              <w:ind w:left="162" w:right="92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</w:p>
        </w:tc>
        <w:tc>
          <w:tcPr>
            <w:tcW w:w="3665" w:type="dxa"/>
            <w:gridSpan w:val="5"/>
            <w:tcBorders>
              <w:top w:val="single" w:sz="11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line="420" w:lineRule="exact"/>
              <w:ind w:left="1601" w:right="157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position w:val="1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position w:val="1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position w:val="1"/>
                <w:sz w:val="36"/>
                <w:szCs w:val="36"/>
              </w:rPr>
              <w:t>97</w:t>
            </w:r>
            <w:r>
              <w:rPr>
                <w:rFonts w:ascii="Calibri" w:eastAsia="Calibri" w:hAnsi="Calibri" w:cs="Calibri"/>
                <w:w w:val="47"/>
                <w:position w:val="1"/>
                <w:sz w:val="36"/>
                <w:szCs w:val="36"/>
              </w:rPr>
              <w:t>6</w:t>
            </w:r>
          </w:p>
        </w:tc>
      </w:tr>
      <w:tr w:rsidR="00A01CF2">
        <w:trPr>
          <w:trHeight w:hRule="exact" w:val="1965"/>
        </w:trPr>
        <w:tc>
          <w:tcPr>
            <w:tcW w:w="318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379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61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618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12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3</w:t>
            </w:r>
            <w:r>
              <w:rPr>
                <w:rFonts w:ascii="Arial" w:eastAsia="Arial" w:hAnsi="Arial" w:cs="Arial"/>
                <w:spacing w:val="4"/>
                <w:w w:val="48"/>
                <w:sz w:val="31"/>
                <w:szCs w:val="31"/>
              </w:rPr>
              <w:t>.</w:t>
            </w: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46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8</w:t>
            </w:r>
          </w:p>
          <w:p w:rsidR="00A01CF2" w:rsidRDefault="00A01CF2">
            <w:pPr>
              <w:spacing w:before="2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12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3</w:t>
            </w:r>
            <w:r>
              <w:rPr>
                <w:rFonts w:ascii="Arial" w:eastAsia="Arial" w:hAnsi="Arial" w:cs="Arial"/>
                <w:spacing w:val="4"/>
                <w:w w:val="48"/>
                <w:sz w:val="31"/>
                <w:szCs w:val="31"/>
              </w:rPr>
              <w:t>.</w:t>
            </w: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55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2</w:t>
            </w:r>
          </w:p>
          <w:p w:rsidR="00A01CF2" w:rsidRDefault="00A01CF2">
            <w:pPr>
              <w:spacing w:before="2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12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4</w:t>
            </w:r>
            <w:r>
              <w:rPr>
                <w:rFonts w:ascii="Arial" w:eastAsia="Arial" w:hAnsi="Arial" w:cs="Arial"/>
                <w:spacing w:val="4"/>
                <w:w w:val="48"/>
                <w:sz w:val="31"/>
                <w:szCs w:val="31"/>
              </w:rPr>
              <w:t>.</w:t>
            </w: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18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4</w:t>
            </w:r>
          </w:p>
          <w:p w:rsidR="00A01CF2" w:rsidRDefault="00A01CF2">
            <w:pPr>
              <w:spacing w:before="2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12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1</w:t>
            </w:r>
            <w:r>
              <w:rPr>
                <w:rFonts w:ascii="Arial" w:eastAsia="Arial" w:hAnsi="Arial" w:cs="Arial"/>
                <w:spacing w:val="4"/>
                <w:w w:val="48"/>
                <w:sz w:val="31"/>
                <w:szCs w:val="31"/>
              </w:rPr>
              <w:t>.</w:t>
            </w: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50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0</w:t>
            </w:r>
          </w:p>
        </w:tc>
        <w:tc>
          <w:tcPr>
            <w:tcW w:w="561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6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</w:p>
          <w:p w:rsidR="00A01CF2" w:rsidRDefault="007E6B02">
            <w:pPr>
              <w:spacing w:before="49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</w:p>
          <w:p w:rsidR="00A01CF2" w:rsidRDefault="007E6B02">
            <w:pPr>
              <w:spacing w:before="49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</w:p>
          <w:p w:rsidR="00A01CF2" w:rsidRDefault="007E6B02">
            <w:pPr>
              <w:spacing w:before="49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</w:p>
        </w:tc>
        <w:tc>
          <w:tcPr>
            <w:tcW w:w="1225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6"/>
              <w:ind w:left="378" w:right="36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  <w:p w:rsidR="00A01CF2" w:rsidRDefault="007E6B02">
            <w:pPr>
              <w:spacing w:before="49"/>
              <w:ind w:left="378" w:right="36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  <w:p w:rsidR="00A01CF2" w:rsidRDefault="007E6B02">
            <w:pPr>
              <w:spacing w:before="49"/>
              <w:ind w:left="378" w:right="36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  <w:p w:rsidR="00A01CF2" w:rsidRDefault="007E6B02">
            <w:pPr>
              <w:spacing w:before="49"/>
              <w:ind w:left="378" w:right="36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6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6"/>
              <w:ind w:left="126" w:right="11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25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2</w:t>
            </w:r>
          </w:p>
          <w:p w:rsidR="00A01CF2" w:rsidRDefault="007E6B02">
            <w:pPr>
              <w:spacing w:before="60"/>
              <w:ind w:left="175" w:right="156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5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4</w:t>
            </w:r>
          </w:p>
          <w:p w:rsidR="00A01CF2" w:rsidRDefault="00A01CF2">
            <w:pPr>
              <w:spacing w:before="1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71" w:right="14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5</w:t>
            </w:r>
          </w:p>
          <w:p w:rsidR="00A01CF2" w:rsidRDefault="007E6B02">
            <w:pPr>
              <w:spacing w:before="60"/>
              <w:ind w:left="175" w:right="156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2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7</w:t>
            </w:r>
          </w:p>
        </w:tc>
        <w:tc>
          <w:tcPr>
            <w:tcW w:w="664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6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37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9</w:t>
            </w:r>
          </w:p>
          <w:p w:rsidR="00A01CF2" w:rsidRDefault="007E6B02">
            <w:pPr>
              <w:spacing w:before="49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30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3</w:t>
            </w:r>
          </w:p>
          <w:p w:rsidR="00A01CF2" w:rsidRDefault="007E6B02">
            <w:pPr>
              <w:spacing w:before="49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23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1</w:t>
            </w:r>
          </w:p>
          <w:p w:rsidR="00A01CF2" w:rsidRDefault="007E6B02">
            <w:pPr>
              <w:spacing w:before="49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06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4</w:t>
            </w:r>
          </w:p>
        </w:tc>
      </w:tr>
      <w:tr w:rsidR="00A01CF2">
        <w:trPr>
          <w:trHeight w:hRule="exact" w:val="479"/>
        </w:trPr>
        <w:tc>
          <w:tcPr>
            <w:tcW w:w="318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3"/>
              <w:ind w:left="66" w:right="5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8</w:t>
            </w:r>
          </w:p>
        </w:tc>
        <w:tc>
          <w:tcPr>
            <w:tcW w:w="3379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3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7"/>
                <w:sz w:val="36"/>
                <w:szCs w:val="3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7"/>
                <w:sz w:val="36"/>
                <w:szCs w:val="36"/>
              </w:rPr>
              <w:t>gg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g</w:t>
            </w:r>
          </w:p>
          <w:p w:rsidR="00A01CF2" w:rsidRDefault="007E6B02">
            <w:pPr>
              <w:spacing w:before="49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47"/>
                <w:sz w:val="36"/>
                <w:szCs w:val="36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s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l</w:t>
            </w:r>
          </w:p>
          <w:p w:rsidR="00A01CF2" w:rsidRDefault="007E6B02">
            <w:pPr>
              <w:spacing w:before="49"/>
              <w:ind w:left="24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pacing w:val="-42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i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41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47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7"/>
                <w:sz w:val="36"/>
                <w:szCs w:val="36"/>
              </w:rPr>
              <w:t>a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m</w:t>
            </w:r>
          </w:p>
        </w:tc>
        <w:tc>
          <w:tcPr>
            <w:tcW w:w="561" w:type="dxa"/>
            <w:vMerge w:val="restart"/>
            <w:tcBorders>
              <w:top w:val="single" w:sz="11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13" w:line="266" w:lineRule="auto"/>
              <w:ind w:left="162" w:right="81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</w:p>
          <w:p w:rsidR="00A01CF2" w:rsidRDefault="007E6B02">
            <w:pPr>
              <w:ind w:left="16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7"/>
                <w:sz w:val="36"/>
                <w:szCs w:val="36"/>
              </w:rPr>
              <w:t>o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n</w:t>
            </w:r>
          </w:p>
        </w:tc>
        <w:tc>
          <w:tcPr>
            <w:tcW w:w="3665" w:type="dxa"/>
            <w:gridSpan w:val="5"/>
            <w:tcBorders>
              <w:top w:val="single" w:sz="11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line="420" w:lineRule="exact"/>
              <w:ind w:left="1601" w:right="1579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position w:val="1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position w:val="1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position w:val="1"/>
                <w:sz w:val="36"/>
                <w:szCs w:val="36"/>
              </w:rPr>
              <w:t>09</w:t>
            </w:r>
            <w:r>
              <w:rPr>
                <w:rFonts w:ascii="Calibri" w:eastAsia="Calibri" w:hAnsi="Calibri" w:cs="Calibri"/>
                <w:w w:val="47"/>
                <w:position w:val="1"/>
                <w:sz w:val="36"/>
                <w:szCs w:val="36"/>
              </w:rPr>
              <w:t>2</w:t>
            </w:r>
          </w:p>
        </w:tc>
      </w:tr>
      <w:tr w:rsidR="00A01CF2">
        <w:trPr>
          <w:trHeight w:hRule="exact" w:val="988"/>
        </w:trPr>
        <w:tc>
          <w:tcPr>
            <w:tcW w:w="318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379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61" w:type="dxa"/>
            <w:vMerge/>
            <w:tcBorders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618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12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2</w:t>
            </w:r>
            <w:r>
              <w:rPr>
                <w:rFonts w:ascii="Arial" w:eastAsia="Arial" w:hAnsi="Arial" w:cs="Arial"/>
                <w:spacing w:val="4"/>
                <w:w w:val="48"/>
                <w:sz w:val="31"/>
                <w:szCs w:val="31"/>
              </w:rPr>
              <w:t>.</w:t>
            </w: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10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0</w:t>
            </w:r>
          </w:p>
          <w:p w:rsidR="00A01CF2" w:rsidRDefault="00A01CF2">
            <w:pPr>
              <w:spacing w:before="2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12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1</w:t>
            </w:r>
            <w:r>
              <w:rPr>
                <w:rFonts w:ascii="Arial" w:eastAsia="Arial" w:hAnsi="Arial" w:cs="Arial"/>
                <w:spacing w:val="4"/>
                <w:w w:val="48"/>
                <w:sz w:val="31"/>
                <w:szCs w:val="31"/>
              </w:rPr>
              <w:t>.</w:t>
            </w: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30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0</w:t>
            </w:r>
          </w:p>
        </w:tc>
        <w:tc>
          <w:tcPr>
            <w:tcW w:w="561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6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</w:p>
          <w:p w:rsidR="00A01CF2" w:rsidRDefault="007E6B02">
            <w:pPr>
              <w:spacing w:before="49"/>
              <w:ind w:left="206" w:right="19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-</w:t>
            </w:r>
          </w:p>
        </w:tc>
        <w:tc>
          <w:tcPr>
            <w:tcW w:w="1225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6"/>
              <w:ind w:left="378" w:right="36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  <w:p w:rsidR="00A01CF2" w:rsidRDefault="007E6B02">
            <w:pPr>
              <w:spacing w:before="49"/>
              <w:ind w:left="378" w:right="367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01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0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175" w:right="156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4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5</w:t>
            </w:r>
          </w:p>
          <w:p w:rsidR="00A01CF2" w:rsidRDefault="00A01CF2">
            <w:pPr>
              <w:spacing w:before="2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175" w:right="156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pacing w:val="-3"/>
                <w:w w:val="48"/>
                <w:sz w:val="31"/>
                <w:szCs w:val="31"/>
              </w:rPr>
              <w:t>4</w:t>
            </w:r>
            <w:r>
              <w:rPr>
                <w:rFonts w:ascii="Arial" w:eastAsia="Arial" w:hAnsi="Arial" w:cs="Arial"/>
                <w:w w:val="48"/>
                <w:sz w:val="31"/>
                <w:szCs w:val="31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A01CF2" w:rsidRDefault="007E6B02">
            <w:pPr>
              <w:spacing w:before="36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05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8</w:t>
            </w:r>
          </w:p>
          <w:p w:rsidR="00A01CF2" w:rsidRDefault="007E6B02">
            <w:pPr>
              <w:spacing w:before="49"/>
              <w:ind w:left="15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7"/>
                <w:sz w:val="36"/>
                <w:szCs w:val="36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47"/>
                <w:sz w:val="36"/>
                <w:szCs w:val="36"/>
              </w:rPr>
              <w:t>03</w:t>
            </w:r>
            <w:r>
              <w:rPr>
                <w:rFonts w:ascii="Calibri" w:eastAsia="Calibri" w:hAnsi="Calibri" w:cs="Calibri"/>
                <w:w w:val="47"/>
                <w:sz w:val="36"/>
                <w:szCs w:val="36"/>
              </w:rPr>
              <w:t>4</w:t>
            </w:r>
          </w:p>
        </w:tc>
      </w:tr>
    </w:tbl>
    <w:p w:rsidR="00A01CF2" w:rsidRDefault="00A01CF2">
      <w:pPr>
        <w:sectPr w:rsidR="00A01CF2">
          <w:footerReference w:type="default" r:id="rId179"/>
          <w:pgSz w:w="11920" w:h="16840"/>
          <w:pgMar w:top="1560" w:right="1440" w:bottom="280" w:left="1680" w:header="0" w:footer="1437" w:gutter="0"/>
          <w:pgNumType w:start="60"/>
          <w:cols w:space="720"/>
        </w:sectPr>
      </w:pP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4.3.4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alisis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iayaan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2578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4.11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A01CF2" w:rsidRDefault="00A01CF2">
      <w:pPr>
        <w:spacing w:before="4" w:line="120" w:lineRule="exact"/>
        <w:rPr>
          <w:sz w:val="13"/>
          <w:szCs w:val="13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"/>
        <w:gridCol w:w="4122"/>
        <w:gridCol w:w="556"/>
        <w:gridCol w:w="840"/>
        <w:gridCol w:w="943"/>
        <w:gridCol w:w="1147"/>
      </w:tblGrid>
      <w:tr w:rsidR="00A01CF2">
        <w:trPr>
          <w:trHeight w:hRule="exact" w:val="752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5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55" w:right="-2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o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5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1413" w:right="140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1"/>
                <w:w w:val="59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59"/>
                <w:sz w:val="28"/>
                <w:szCs w:val="28"/>
              </w:rPr>
              <w:t>ra</w:t>
            </w:r>
            <w:r>
              <w:rPr>
                <w:rFonts w:ascii="Calibri" w:eastAsia="Calibri" w:hAnsi="Calibri" w:cs="Calibri"/>
                <w:b/>
                <w:spacing w:val="2"/>
                <w:w w:val="59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w w:val="59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w w:val="5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spacing w:val="5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60"/>
                <w:sz w:val="28"/>
                <w:szCs w:val="28"/>
              </w:rPr>
              <w:t>k</w:t>
            </w:r>
            <w:r>
              <w:rPr>
                <w:rFonts w:ascii="Calibri" w:eastAsia="Calibri" w:hAnsi="Calibri" w:cs="Calibri"/>
                <w:b/>
                <w:spacing w:val="5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60"/>
                <w:sz w:val="28"/>
                <w:szCs w:val="28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aa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n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5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24" w:right="-2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n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5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13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1"/>
                <w:w w:val="60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60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e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4"/>
              <w:ind w:left="-17" w:right="-2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-5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b/>
                <w:spacing w:val="4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spacing w:val="-3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n</w:t>
            </w:r>
          </w:p>
          <w:p w:rsidR="00A01CF2" w:rsidRDefault="007E6B02">
            <w:pPr>
              <w:spacing w:before="35" w:line="320" w:lineRule="exact"/>
              <w:ind w:left="335" w:right="33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-5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p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4"/>
              <w:ind w:left="142" w:right="12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-3"/>
                <w:w w:val="59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59"/>
                <w:sz w:val="28"/>
                <w:szCs w:val="28"/>
              </w:rPr>
              <w:t>ot</w:t>
            </w:r>
            <w:r>
              <w:rPr>
                <w:rFonts w:ascii="Calibri" w:eastAsia="Calibri" w:hAnsi="Calibri" w:cs="Calibri"/>
                <w:b/>
                <w:spacing w:val="-2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w w:val="59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5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5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b/>
                <w:spacing w:val="4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60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a</w:t>
            </w:r>
          </w:p>
          <w:p w:rsidR="00A01CF2" w:rsidRDefault="007E6B02">
            <w:pPr>
              <w:spacing w:before="35" w:line="320" w:lineRule="exact"/>
              <w:ind w:left="437" w:right="43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-5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w w:val="60"/>
                <w:sz w:val="28"/>
                <w:szCs w:val="28"/>
              </w:rPr>
              <w:t>p</w:t>
            </w:r>
          </w:p>
        </w:tc>
      </w:tr>
      <w:tr w:rsidR="00A01CF2">
        <w:trPr>
          <w:trHeight w:hRule="exact" w:val="377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So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76" w:right="17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s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6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41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6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</w:tr>
      <w:tr w:rsidR="00A01CF2">
        <w:trPr>
          <w:trHeight w:hRule="exact" w:val="1132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2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 w:line="264" w:lineRule="auto"/>
              <w:ind w:left="24" w:right="16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7"/>
                <w:w w:val="6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uku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bu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il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-2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w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bo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 xml:space="preserve"> doku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, m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ob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ili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8"/>
                <w:w w:val="6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ob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ili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5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59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59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59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13"/>
                <w:w w:val="5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li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)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A01CF2">
            <w:pPr>
              <w:spacing w:before="7" w:line="160" w:lineRule="exact"/>
              <w:rPr>
                <w:sz w:val="16"/>
                <w:szCs w:val="16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176" w:right="17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s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A01CF2">
            <w:pPr>
              <w:spacing w:before="7" w:line="160" w:lineRule="exact"/>
              <w:rPr>
                <w:sz w:val="16"/>
                <w:szCs w:val="16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A01CF2">
            <w:pPr>
              <w:spacing w:before="7" w:line="160" w:lineRule="exact"/>
              <w:rPr>
                <w:sz w:val="16"/>
                <w:szCs w:val="16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12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A01CF2">
            <w:pPr>
              <w:spacing w:before="7" w:line="160" w:lineRule="exact"/>
              <w:rPr>
                <w:sz w:val="16"/>
                <w:szCs w:val="16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</w:tr>
      <w:tr w:rsidR="00A01CF2">
        <w:trPr>
          <w:trHeight w:hRule="exact" w:val="453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3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5"/>
                <w:w w:val="60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li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ond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i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60"/>
                <w:position w:val="-13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w w:val="62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19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67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196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25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13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246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87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5</w:t>
            </w:r>
          </w:p>
        </w:tc>
      </w:tr>
      <w:tr w:rsidR="00A01CF2">
        <w:trPr>
          <w:trHeight w:hRule="exact" w:val="453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4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4"/>
                <w:w w:val="59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59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ga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3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pond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i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60"/>
                <w:position w:val="-13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w w:val="62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162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41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312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</w:tr>
      <w:tr w:rsidR="00A01CF2">
        <w:trPr>
          <w:trHeight w:hRule="exact" w:val="453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5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2"/>
                <w:w w:val="59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5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60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5"/>
                <w:w w:val="60"/>
                <w:sz w:val="28"/>
                <w:szCs w:val="28"/>
              </w:rPr>
              <w:t>j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3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60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)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60"/>
                <w:position w:val="-13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w w:val="62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40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980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41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292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</w:tr>
      <w:tr w:rsidR="00A01CF2">
        <w:trPr>
          <w:trHeight w:hRule="exact" w:val="453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6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Fond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60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300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)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60"/>
                <w:position w:val="-13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w w:val="62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19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16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11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9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140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18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375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66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</w:tr>
      <w:tr w:rsidR="00A01CF2">
        <w:trPr>
          <w:trHeight w:hRule="exact" w:val="453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7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4"/>
                <w:w w:val="59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59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ga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 xml:space="preserve"> k</w:t>
            </w:r>
            <w:r>
              <w:rPr>
                <w:rFonts w:ascii="Calibri" w:eastAsia="Calibri" w:hAnsi="Calibri" w:cs="Calibri"/>
                <w:spacing w:val="4"/>
                <w:w w:val="59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9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59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59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w w:val="59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7"/>
                <w:w w:val="5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+</w:t>
            </w:r>
            <w:r>
              <w:rPr>
                <w:rFonts w:ascii="Calibri" w:eastAsia="Calibri" w:hAnsi="Calibri" w:cs="Calibri"/>
                <w:spacing w:val="-3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60"/>
                <w:position w:val="-13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w w:val="62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19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37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88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1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225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41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8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523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22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5</w:t>
            </w:r>
          </w:p>
        </w:tc>
      </w:tr>
      <w:tr w:rsidR="00A01CF2">
        <w:trPr>
          <w:trHeight w:hRule="exact" w:val="453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8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bu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 t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h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60"/>
                <w:position w:val="-13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w w:val="62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19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29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61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9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196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25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46"/>
              <w:ind w:left="41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812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72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9</w:t>
            </w:r>
          </w:p>
        </w:tc>
      </w:tr>
      <w:tr w:rsidR="00A01CF2">
        <w:trPr>
          <w:trHeight w:hRule="exact" w:val="377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71" w:right="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9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3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ma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6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97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6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2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22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43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673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6</w:t>
            </w:r>
          </w:p>
        </w:tc>
      </w:tr>
      <w:tr w:rsidR="00A01CF2">
        <w:trPr>
          <w:trHeight w:hRule="exact" w:val="377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7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3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gg</w:t>
            </w:r>
            <w:r>
              <w:rPr>
                <w:rFonts w:ascii="Calibri" w:eastAsia="Calibri" w:hAnsi="Calibri" w:cs="Calibri"/>
                <w:spacing w:val="-2"/>
                <w:w w:val="6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g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6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n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09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2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2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17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41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607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88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5</w:t>
            </w:r>
          </w:p>
        </w:tc>
      </w:tr>
      <w:tr w:rsidR="00A01CF2">
        <w:trPr>
          <w:trHeight w:hRule="exact" w:val="377"/>
        </w:trPr>
        <w:tc>
          <w:tcPr>
            <w:tcW w:w="31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7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sh</w:t>
            </w: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60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/</w:t>
            </w:r>
            <w:r>
              <w:rPr>
                <w:rFonts w:ascii="Calibri" w:eastAsia="Calibri" w:hAnsi="Calibri" w:cs="Calibri"/>
                <w:spacing w:val="1"/>
                <w:w w:val="6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H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76" w:right="17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6"/>
                <w:w w:val="60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s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6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2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3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50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60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60"/>
                <w:sz w:val="28"/>
                <w:szCs w:val="28"/>
              </w:rPr>
              <w:t>00</w:t>
            </w:r>
            <w:r>
              <w:rPr>
                <w:rFonts w:ascii="Calibri" w:eastAsia="Calibri" w:hAnsi="Calibri" w:cs="Calibri"/>
                <w:w w:val="60"/>
                <w:sz w:val="28"/>
                <w:szCs w:val="28"/>
              </w:rPr>
              <w:t>0</w:t>
            </w:r>
          </w:p>
        </w:tc>
      </w:tr>
      <w:tr w:rsidR="00A01CF2">
        <w:trPr>
          <w:trHeight w:hRule="exact" w:val="660"/>
        </w:trPr>
        <w:tc>
          <w:tcPr>
            <w:tcW w:w="6776" w:type="dxa"/>
            <w:gridSpan w:val="5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A01CF2">
            <w:pPr>
              <w:spacing w:before="7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645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1"/>
                <w:w w:val="59"/>
                <w:sz w:val="30"/>
                <w:szCs w:val="30"/>
              </w:rPr>
              <w:t>TOT</w:t>
            </w:r>
            <w:r>
              <w:rPr>
                <w:rFonts w:ascii="Calibri" w:eastAsia="Calibri" w:hAnsi="Calibri" w:cs="Calibri"/>
                <w:b/>
                <w:spacing w:val="2"/>
                <w:w w:val="59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w w:val="59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b/>
                <w:spacing w:val="19"/>
                <w:w w:val="59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59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w w:val="59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59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59"/>
                <w:sz w:val="30"/>
                <w:szCs w:val="30"/>
              </w:rPr>
              <w:t>Y</w:t>
            </w:r>
            <w:r>
              <w:rPr>
                <w:rFonts w:ascii="Calibri" w:eastAsia="Calibri" w:hAnsi="Calibri" w:cs="Calibri"/>
                <w:b/>
                <w:w w:val="59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15"/>
                <w:w w:val="59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59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59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b/>
                <w:w w:val="59"/>
                <w:sz w:val="30"/>
                <w:szCs w:val="30"/>
              </w:rPr>
              <w:t>MB</w:t>
            </w:r>
            <w:r>
              <w:rPr>
                <w:rFonts w:ascii="Calibri" w:eastAsia="Calibri" w:hAnsi="Calibri" w:cs="Calibri"/>
                <w:b/>
                <w:spacing w:val="2"/>
                <w:w w:val="59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59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59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b/>
                <w:spacing w:val="-3"/>
                <w:w w:val="59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b/>
                <w:spacing w:val="3"/>
                <w:w w:val="59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59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w w:val="59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b/>
                <w:spacing w:val="38"/>
                <w:w w:val="59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w w:val="59"/>
                <w:sz w:val="30"/>
                <w:szCs w:val="30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w w:val="59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w w:val="59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59"/>
                <w:sz w:val="30"/>
                <w:szCs w:val="30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w w:val="59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59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b/>
                <w:w w:val="59"/>
                <w:sz w:val="30"/>
                <w:szCs w:val="30"/>
              </w:rPr>
              <w:t xml:space="preserve">I </w:t>
            </w:r>
            <w:r>
              <w:rPr>
                <w:rFonts w:ascii="Calibri" w:eastAsia="Calibri" w:hAnsi="Calibri" w:cs="Calibri"/>
                <w:b/>
                <w:spacing w:val="23"/>
                <w:w w:val="59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60"/>
                <w:sz w:val="30"/>
                <w:szCs w:val="30"/>
              </w:rPr>
              <w:t>(R</w:t>
            </w:r>
            <w:r>
              <w:rPr>
                <w:rFonts w:ascii="Calibri" w:eastAsia="Calibri" w:hAnsi="Calibri" w:cs="Calibri"/>
                <w:b/>
                <w:spacing w:val="5"/>
                <w:w w:val="60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b/>
                <w:w w:val="60"/>
                <w:sz w:val="30"/>
                <w:szCs w:val="30"/>
              </w:rPr>
              <w:t>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01CF2" w:rsidRDefault="00A01CF2">
            <w:pPr>
              <w:spacing w:before="5" w:line="120" w:lineRule="exact"/>
              <w:rPr>
                <w:sz w:val="13"/>
                <w:szCs w:val="13"/>
              </w:rPr>
            </w:pPr>
          </w:p>
          <w:p w:rsidR="00A01CF2" w:rsidRDefault="007E6B02">
            <w:pPr>
              <w:ind w:left="14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-1"/>
                <w:w w:val="60"/>
                <w:sz w:val="30"/>
                <w:szCs w:val="30"/>
              </w:rPr>
              <w:t>173,843,58</w:t>
            </w:r>
            <w:r>
              <w:rPr>
                <w:rFonts w:ascii="Calibri" w:eastAsia="Calibri" w:hAnsi="Calibri" w:cs="Calibri"/>
                <w:b/>
                <w:w w:val="60"/>
                <w:sz w:val="30"/>
                <w:szCs w:val="30"/>
              </w:rPr>
              <w:t>0</w:t>
            </w:r>
          </w:p>
        </w:tc>
      </w:tr>
    </w:tbl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1" w:line="220" w:lineRule="exact"/>
        <w:rPr>
          <w:sz w:val="22"/>
          <w:szCs w:val="22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4.4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ON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ELAT/R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IT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4.4.1    Hasil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184" w:firstLine="720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mikul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 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 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 :</w:t>
      </w:r>
    </w:p>
    <w:p w:rsidR="00A01CF2" w:rsidRDefault="007E6B02">
      <w:pPr>
        <w:spacing w:line="280" w:lineRule="exact"/>
        <w:ind w:left="948"/>
        <w:rPr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nsi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800 x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800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45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m.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55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m.</w:t>
      </w:r>
    </w:p>
    <w:p w:rsidR="00A01CF2" w:rsidRDefault="00A01CF2">
      <w:pPr>
        <w:spacing w:before="1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60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60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25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m.</w:t>
      </w:r>
    </w:p>
    <w:p w:rsidR="00A01CF2" w:rsidRDefault="00A01CF2">
      <w:pPr>
        <w:spacing w:before="17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 16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 10 mm.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37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 16 mm.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4.4.2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asi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</w:t>
      </w:r>
    </w:p>
    <w:p w:rsidR="00A01CF2" w:rsidRDefault="00A01CF2">
      <w:pPr>
        <w:spacing w:before="2" w:line="280" w:lineRule="exact"/>
        <w:rPr>
          <w:sz w:val="28"/>
          <w:szCs w:val="28"/>
        </w:rPr>
      </w:pPr>
    </w:p>
    <w:p w:rsidR="00A01CF2" w:rsidRDefault="00562250">
      <w:pPr>
        <w:ind w:left="2170"/>
      </w:pPr>
      <w:r>
        <w:pict>
          <v:shape id="_x0000_i1055" type="#_x0000_t75" style="width:241.8pt;height:587.55pt">
            <v:imagedata r:id="rId180" o:title=""/>
          </v:shape>
        </w:pict>
      </w:r>
    </w:p>
    <w:p w:rsidR="00A01CF2" w:rsidRDefault="00A01CF2">
      <w:pPr>
        <w:spacing w:before="7" w:line="220" w:lineRule="exact"/>
        <w:rPr>
          <w:sz w:val="22"/>
          <w:szCs w:val="22"/>
        </w:rPr>
      </w:pPr>
    </w:p>
    <w:p w:rsidR="00A01CF2" w:rsidRDefault="007E6B02">
      <w:pPr>
        <w:ind w:left="2798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37" w:gutter="0"/>
          <w:cols w:space="720"/>
        </w:sect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4.8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A01CF2" w:rsidRDefault="00A01CF2">
      <w:pPr>
        <w:spacing w:before="3" w:line="120" w:lineRule="exact"/>
        <w:rPr>
          <w:sz w:val="12"/>
          <w:szCs w:val="12"/>
        </w:rPr>
      </w:pPr>
    </w:p>
    <w:p w:rsidR="00A01CF2" w:rsidRDefault="00562250">
      <w:pPr>
        <w:ind w:left="1301"/>
      </w:pPr>
      <w:r>
        <w:pict>
          <v:shape id="_x0000_i1056" type="#_x0000_t75" style="width:325.35pt;height:292.1pt">
            <v:imagedata r:id="rId181" o:title=""/>
          </v:shape>
        </w:pict>
      </w:r>
    </w:p>
    <w:p w:rsidR="00A01CF2" w:rsidRDefault="00A01CF2">
      <w:pPr>
        <w:spacing w:before="6" w:line="120" w:lineRule="exact"/>
        <w:rPr>
          <w:sz w:val="12"/>
          <w:szCs w:val="12"/>
        </w:rPr>
      </w:pPr>
    </w:p>
    <w:p w:rsidR="00A01CF2" w:rsidRDefault="007E6B02">
      <w:pPr>
        <w:spacing w:line="260" w:lineRule="exact"/>
        <w:ind w:left="2246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4.9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in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si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 At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</w:p>
    <w:p w:rsidR="00A01CF2" w:rsidRDefault="00A01CF2">
      <w:pPr>
        <w:spacing w:before="8" w:line="100" w:lineRule="exact"/>
        <w:rPr>
          <w:sz w:val="10"/>
          <w:szCs w:val="10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562250">
      <w:pPr>
        <w:spacing w:before="29"/>
        <w:ind w:left="2417"/>
        <w:rPr>
          <w:sz w:val="24"/>
          <w:szCs w:val="24"/>
        </w:rPr>
        <w:sectPr w:rsidR="00A01CF2">
          <w:pgSz w:w="11920" w:h="16840"/>
          <w:pgMar w:top="1560" w:right="1440" w:bottom="280" w:left="1680" w:header="0" w:footer="1437" w:gutter="0"/>
          <w:cols w:space="720"/>
        </w:sectPr>
      </w:pPr>
      <w:r>
        <w:pict>
          <v:group id="_x0000_s1229" style="position:absolute;left:0;text-align:left;margin-left:114.45pt;margin-top:-321.05pt;width:394pt;height:322.55pt;z-index:-6403;mso-position-horizontal-relative:page" coordorigin="2289,-6421" coordsize="7880,6451">
            <v:group id="_x0000_s1230" style="position:absolute;left:2291;top:-6419;width:0;height:6446" coordorigin="2291,-6419" coordsize="0,6446">
              <v:shape id="_x0000_s1233" style="position:absolute;left:2291;top:-6419;width:0;height:6446" coordorigin="2291,-6419" coordsize="0,6446" path="m2291,-6419r,6446e" filled="f" strokeweight=".22pt">
                <v:path arrowok="t"/>
              </v:shape>
              <v:shape id="_x0000_s1232" type="#_x0000_t75" style="position:absolute;left:2294;top:-6419;width:6269;height:6437">
                <v:imagedata r:id="rId182" o:title=""/>
              </v:shape>
              <v:shape id="_x0000_s1231" type="#_x0000_t75" style="position:absolute;left:8563;top:-5968;width:1606;height:5986">
                <v:imagedata r:id="rId183" o:title=""/>
              </v:shape>
            </v:group>
            <w10:wrap anchorx="page"/>
          </v:group>
        </w:pict>
      </w:r>
      <w:r w:rsidR="007E6B02">
        <w:rPr>
          <w:b/>
          <w:spacing w:val="-2"/>
          <w:sz w:val="24"/>
          <w:szCs w:val="24"/>
        </w:rPr>
        <w:t>G</w:t>
      </w:r>
      <w:r w:rsidR="007E6B02">
        <w:rPr>
          <w:b/>
          <w:spacing w:val="2"/>
          <w:sz w:val="24"/>
          <w:szCs w:val="24"/>
        </w:rPr>
        <w:t>a</w:t>
      </w:r>
      <w:r w:rsidR="007E6B02">
        <w:rPr>
          <w:b/>
          <w:spacing w:val="-3"/>
          <w:sz w:val="24"/>
          <w:szCs w:val="24"/>
        </w:rPr>
        <w:t>m</w:t>
      </w:r>
      <w:r w:rsidR="007E6B02">
        <w:rPr>
          <w:b/>
          <w:spacing w:val="1"/>
          <w:sz w:val="24"/>
          <w:szCs w:val="24"/>
        </w:rPr>
        <w:t>b</w:t>
      </w:r>
      <w:r w:rsidR="007E6B02">
        <w:rPr>
          <w:b/>
          <w:sz w:val="24"/>
          <w:szCs w:val="24"/>
        </w:rPr>
        <w:t>ar</w:t>
      </w:r>
      <w:r w:rsidR="007E6B02">
        <w:rPr>
          <w:b/>
          <w:spacing w:val="-1"/>
          <w:sz w:val="24"/>
          <w:szCs w:val="24"/>
        </w:rPr>
        <w:t xml:space="preserve"> </w:t>
      </w:r>
      <w:r w:rsidR="007E6B02">
        <w:rPr>
          <w:b/>
          <w:sz w:val="24"/>
          <w:szCs w:val="24"/>
        </w:rPr>
        <w:t xml:space="preserve">4.10 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il</w:t>
      </w:r>
      <w:r w:rsidR="007E6B02">
        <w:rPr>
          <w:spacing w:val="1"/>
          <w:sz w:val="24"/>
          <w:szCs w:val="24"/>
        </w:rPr>
        <w:t xml:space="preserve"> </w:t>
      </w:r>
      <w:r w:rsidR="007E6B02">
        <w:rPr>
          <w:sz w:val="24"/>
          <w:szCs w:val="24"/>
        </w:rPr>
        <w:t>Tul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n </w:t>
      </w:r>
      <w:r w:rsidR="007E6B02">
        <w:rPr>
          <w:spacing w:val="-1"/>
          <w:sz w:val="24"/>
          <w:szCs w:val="24"/>
        </w:rPr>
        <w:t>F</w:t>
      </w:r>
      <w:r w:rsidR="007E6B02">
        <w:rPr>
          <w:sz w:val="24"/>
          <w:szCs w:val="24"/>
        </w:rPr>
        <w:t>on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si </w:t>
      </w:r>
      <w:r w:rsidR="007E6B02">
        <w:rPr>
          <w:spacing w:val="1"/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4.4.3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alisis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ter</w:t>
      </w:r>
      <w:r>
        <w:rPr>
          <w:b/>
          <w:sz w:val="24"/>
          <w:szCs w:val="24"/>
        </w:rPr>
        <w:t>ial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asi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562250">
      <w:pPr>
        <w:ind w:left="2347"/>
        <w:rPr>
          <w:sz w:val="24"/>
          <w:szCs w:val="24"/>
        </w:rPr>
      </w:pPr>
      <w:r>
        <w:pict>
          <v:group id="_x0000_s1221" style="position:absolute;left:0;text-align:left;margin-left:127.85pt;margin-top:211.55pt;width:381.4pt;height:1.4pt;z-index:-6402;mso-position-horizontal-relative:page" coordorigin="2557,4231" coordsize="7628,28">
            <v:shape id="_x0000_s1228" type="#_x0000_t75" style="position:absolute;left:2557;top:4231;width:3595;height:28">
              <v:imagedata r:id="rId184" o:title=""/>
            </v:shape>
            <v:shape id="_x0000_s1227" type="#_x0000_t75" style="position:absolute;left:6172;top:4231;width:468;height:28">
              <v:imagedata r:id="rId185" o:title=""/>
            </v:shape>
            <v:shape id="_x0000_s1226" type="#_x0000_t75" style="position:absolute;left:6660;top:4231;width:538;height:28">
              <v:imagedata r:id="rId186" o:title=""/>
            </v:shape>
            <v:shape id="_x0000_s1225" type="#_x0000_t75" style="position:absolute;left:7217;top:4231;width:528;height:28">
              <v:imagedata r:id="rId187" o:title=""/>
            </v:shape>
            <v:shape id="_x0000_s1224" type="#_x0000_t75" style="position:absolute;left:7765;top:4231;width:1046;height:28">
              <v:imagedata r:id="rId188" o:title=""/>
            </v:shape>
            <v:shape id="_x0000_s1223" type="#_x0000_t75" style="position:absolute;left:8830;top:4231;width:617;height:28">
              <v:imagedata r:id="rId189" o:title=""/>
            </v:shape>
            <v:shape id="_x0000_s1222" type="#_x0000_t75" style="position:absolute;left:9468;top:4231;width:717;height:28">
              <v:imagedata r:id="rId190" o:title=""/>
            </v:shape>
            <w10:wrap anchorx="page"/>
          </v:group>
        </w:pict>
      </w:r>
      <w:r>
        <w:pict>
          <v:group id="_x0000_s1213" style="position:absolute;left:0;text-align:left;margin-left:127.85pt;margin-top:245.15pt;width:381.4pt;height:1.4pt;z-index:-6401;mso-position-horizontal-relative:page" coordorigin="2557,4903" coordsize="7628,28">
            <v:shape id="_x0000_s1220" type="#_x0000_t75" style="position:absolute;left:2557;top:4903;width:3595;height:28">
              <v:imagedata r:id="rId191" o:title=""/>
            </v:shape>
            <v:shape id="_x0000_s1219" type="#_x0000_t75" style="position:absolute;left:6172;top:4903;width:468;height:28">
              <v:imagedata r:id="rId192" o:title=""/>
            </v:shape>
            <v:shape id="_x0000_s1218" type="#_x0000_t75" style="position:absolute;left:6660;top:4903;width:538;height:28">
              <v:imagedata r:id="rId193" o:title=""/>
            </v:shape>
            <v:shape id="_x0000_s1217" type="#_x0000_t75" style="position:absolute;left:7217;top:4903;width:528;height:28">
              <v:imagedata r:id="rId194" o:title=""/>
            </v:shape>
            <v:shape id="_x0000_s1216" type="#_x0000_t75" style="position:absolute;left:7765;top:4903;width:1046;height:28">
              <v:imagedata r:id="rId195" o:title=""/>
            </v:shape>
            <v:shape id="_x0000_s1215" type="#_x0000_t75" style="position:absolute;left:8830;top:4903;width:617;height:28">
              <v:imagedata r:id="rId196" o:title=""/>
            </v:shape>
            <v:shape id="_x0000_s1214" type="#_x0000_t75" style="position:absolute;left:9468;top:4903;width:717;height:28">
              <v:imagedata r:id="rId197" o:title=""/>
            </v:shape>
            <w10:wrap anchorx="page"/>
          </v:group>
        </w:pict>
      </w:r>
      <w:r>
        <w:pict>
          <v:group id="_x0000_s1205" style="position:absolute;left:0;text-align:left;margin-left:127.85pt;margin-top:312.35pt;width:381.4pt;height:1.4pt;z-index:-6400;mso-position-horizontal-relative:page" coordorigin="2557,6247" coordsize="7628,28">
            <v:shape id="_x0000_s1212" type="#_x0000_t75" style="position:absolute;left:2557;top:6247;width:3595;height:28">
              <v:imagedata r:id="rId198" o:title=""/>
            </v:shape>
            <v:shape id="_x0000_s1211" type="#_x0000_t75" style="position:absolute;left:6172;top:6247;width:468;height:28">
              <v:imagedata r:id="rId199" o:title=""/>
            </v:shape>
            <v:shape id="_x0000_s1210" type="#_x0000_t75" style="position:absolute;left:6660;top:6247;width:538;height:28">
              <v:imagedata r:id="rId200" o:title=""/>
            </v:shape>
            <v:shape id="_x0000_s1209" type="#_x0000_t75" style="position:absolute;left:7217;top:6247;width:528;height:28">
              <v:imagedata r:id="rId201" o:title=""/>
            </v:shape>
            <v:shape id="_x0000_s1208" type="#_x0000_t75" style="position:absolute;left:7765;top:6247;width:1046;height:28">
              <v:imagedata r:id="rId202" o:title=""/>
            </v:shape>
            <v:shape id="_x0000_s1207" type="#_x0000_t75" style="position:absolute;left:8830;top:6247;width:617;height:28">
              <v:imagedata r:id="rId203" o:title=""/>
            </v:shape>
            <v:shape id="_x0000_s1206" type="#_x0000_t75" style="position:absolute;left:9468;top:6247;width:717;height:28">
              <v:imagedata r:id="rId204" o:title=""/>
            </v:shape>
            <w10:wrap anchorx="page"/>
          </v:group>
        </w:pict>
      </w:r>
      <w:r>
        <w:pict>
          <v:group id="_x0000_s1197" style="position:absolute;left:0;text-align:left;margin-left:127.85pt;margin-top:520pt;width:381.4pt;height:1.4pt;z-index:-6399;mso-position-horizontal-relative:page;mso-position-vertical-relative:page" coordorigin="2557,10400" coordsize="7628,28">
            <v:shape id="_x0000_s1204" type="#_x0000_t75" style="position:absolute;left:2557;top:10400;width:3595;height:28">
              <v:imagedata r:id="rId205" o:title=""/>
            </v:shape>
            <v:shape id="_x0000_s1203" type="#_x0000_t75" style="position:absolute;left:6172;top:10400;width:468;height:28">
              <v:imagedata r:id="rId206" o:title=""/>
            </v:shape>
            <v:shape id="_x0000_s1202" type="#_x0000_t75" style="position:absolute;left:6660;top:10400;width:538;height:28">
              <v:imagedata r:id="rId207" o:title=""/>
            </v:shape>
            <v:shape id="_x0000_s1201" type="#_x0000_t75" style="position:absolute;left:7217;top:10400;width:528;height:28">
              <v:imagedata r:id="rId208" o:title=""/>
            </v:shape>
            <v:shape id="_x0000_s1200" type="#_x0000_t75" style="position:absolute;left:7765;top:10400;width:1046;height:28">
              <v:imagedata r:id="rId209" o:title=""/>
            </v:shape>
            <v:shape id="_x0000_s1199" type="#_x0000_t75" style="position:absolute;left:8830;top:10400;width:617;height:28">
              <v:imagedata r:id="rId210" o:title=""/>
            </v:shape>
            <v:shape id="_x0000_s1198" type="#_x0000_t75" style="position:absolute;left:9468;top:10400;width:717;height:28">
              <v:imagedata r:id="rId211" o:title=""/>
            </v:shape>
            <w10:wrap anchorx="page" anchory="page"/>
          </v:group>
        </w:pict>
      </w:r>
      <w:r>
        <w:pict>
          <v:group id="_x0000_s1189" style="position:absolute;left:0;text-align:left;margin-left:127.85pt;margin-top:548pt;width:381.4pt;height:1.4pt;z-index:-6398;mso-position-horizontal-relative:page;mso-position-vertical-relative:page" coordorigin="2557,10960" coordsize="7628,28">
            <v:shape id="_x0000_s1196" type="#_x0000_t75" style="position:absolute;left:2557;top:10960;width:3595;height:28">
              <v:imagedata r:id="rId212" o:title=""/>
            </v:shape>
            <v:shape id="_x0000_s1195" type="#_x0000_t75" style="position:absolute;left:6172;top:10960;width:468;height:28">
              <v:imagedata r:id="rId213" o:title=""/>
            </v:shape>
            <v:shape id="_x0000_s1194" type="#_x0000_t75" style="position:absolute;left:6660;top:10960;width:538;height:28">
              <v:imagedata r:id="rId214" o:title=""/>
            </v:shape>
            <v:shape id="_x0000_s1193" type="#_x0000_t75" style="position:absolute;left:7217;top:10960;width:528;height:28">
              <v:imagedata r:id="rId215" o:title=""/>
            </v:shape>
            <v:shape id="_x0000_s1192" type="#_x0000_t75" style="position:absolute;left:7765;top:10960;width:1046;height:28">
              <v:imagedata r:id="rId216" o:title=""/>
            </v:shape>
            <v:shape id="_x0000_s1191" type="#_x0000_t75" style="position:absolute;left:8830;top:10960;width:617;height:28">
              <v:imagedata r:id="rId217" o:title=""/>
            </v:shape>
            <v:shape id="_x0000_s1190" type="#_x0000_t75" style="position:absolute;left:9468;top:10960;width:717;height:28">
              <v:imagedata r:id="rId218" o:title=""/>
            </v:shape>
            <w10:wrap anchorx="page" anchory="page"/>
          </v:group>
        </w:pict>
      </w:r>
      <w:r>
        <w:pict>
          <v:group id="_x0000_s1181" style="position:absolute;left:0;text-align:left;margin-left:127.85pt;margin-top:576.05pt;width:381.4pt;height:1.4pt;z-index:-6397;mso-position-horizontal-relative:page;mso-position-vertical-relative:page" coordorigin="2557,11521" coordsize="7628,28">
            <v:shape id="_x0000_s1188" type="#_x0000_t75" style="position:absolute;left:2557;top:11521;width:3595;height:28">
              <v:imagedata r:id="rId219" o:title=""/>
            </v:shape>
            <v:shape id="_x0000_s1187" type="#_x0000_t75" style="position:absolute;left:6172;top:11521;width:468;height:28">
              <v:imagedata r:id="rId220" o:title=""/>
            </v:shape>
            <v:shape id="_x0000_s1186" type="#_x0000_t75" style="position:absolute;left:6660;top:11521;width:538;height:28">
              <v:imagedata r:id="rId221" o:title=""/>
            </v:shape>
            <v:shape id="_x0000_s1185" type="#_x0000_t75" style="position:absolute;left:7217;top:11521;width:528;height:28">
              <v:imagedata r:id="rId222" o:title=""/>
            </v:shape>
            <v:shape id="_x0000_s1184" type="#_x0000_t75" style="position:absolute;left:7765;top:11521;width:1046;height:28">
              <v:imagedata r:id="rId223" o:title=""/>
            </v:shape>
            <v:shape id="_x0000_s1183" type="#_x0000_t75" style="position:absolute;left:8830;top:11521;width:617;height:28">
              <v:imagedata r:id="rId224" o:title=""/>
            </v:shape>
            <v:shape id="_x0000_s1182" type="#_x0000_t75" style="position:absolute;left:9468;top:11521;width:717;height:28">
              <v:imagedata r:id="rId225" o:title=""/>
            </v:shape>
            <w10:wrap anchorx="page" anchory="page"/>
          </v:group>
        </w:pict>
      </w:r>
      <w:r>
        <w:pict>
          <v:group id="_x0000_s1173" style="position:absolute;left:0;text-align:left;margin-left:127.85pt;margin-top:604.05pt;width:381.4pt;height:1.4pt;z-index:-6396;mso-position-horizontal-relative:page;mso-position-vertical-relative:page" coordorigin="2557,12081" coordsize="7628,28">
            <v:shape id="_x0000_s1180" type="#_x0000_t75" style="position:absolute;left:2557;top:12081;width:3595;height:28">
              <v:imagedata r:id="rId226" o:title=""/>
            </v:shape>
            <v:shape id="_x0000_s1179" type="#_x0000_t75" style="position:absolute;left:6172;top:12081;width:468;height:28">
              <v:imagedata r:id="rId227" o:title=""/>
            </v:shape>
            <v:shape id="_x0000_s1178" type="#_x0000_t75" style="position:absolute;left:6660;top:12081;width:538;height:28">
              <v:imagedata r:id="rId228" o:title=""/>
            </v:shape>
            <v:shape id="_x0000_s1177" type="#_x0000_t75" style="position:absolute;left:7217;top:12081;width:528;height:28">
              <v:imagedata r:id="rId229" o:title=""/>
            </v:shape>
            <v:shape id="_x0000_s1176" type="#_x0000_t75" style="position:absolute;left:7765;top:12081;width:1046;height:28">
              <v:imagedata r:id="rId230" o:title=""/>
            </v:shape>
            <v:shape id="_x0000_s1175" type="#_x0000_t75" style="position:absolute;left:8830;top:12081;width:617;height:28">
              <v:imagedata r:id="rId231" o:title=""/>
            </v:shape>
            <v:shape id="_x0000_s1174" type="#_x0000_t75" style="position:absolute;left:9468;top:12081;width:717;height:28">
              <v:imagedata r:id="rId232" o:title=""/>
            </v:shape>
            <w10:wrap anchorx="page" anchory="page"/>
          </v:group>
        </w:pict>
      </w:r>
      <w:r>
        <w:pict>
          <v:group id="_x0000_s1165" style="position:absolute;left:0;text-align:left;margin-left:127.85pt;margin-top:632.05pt;width:381.4pt;height:1.4pt;z-index:-6395;mso-position-horizontal-relative:page;mso-position-vertical-relative:page" coordorigin="2557,12641" coordsize="7628,28">
            <v:shape id="_x0000_s1172" type="#_x0000_t75" style="position:absolute;left:2557;top:12641;width:3595;height:28">
              <v:imagedata r:id="rId233" o:title=""/>
            </v:shape>
            <v:shape id="_x0000_s1171" type="#_x0000_t75" style="position:absolute;left:6172;top:12641;width:468;height:28">
              <v:imagedata r:id="rId234" o:title=""/>
            </v:shape>
            <v:shape id="_x0000_s1170" type="#_x0000_t75" style="position:absolute;left:6660;top:12641;width:538;height:28">
              <v:imagedata r:id="rId235" o:title=""/>
            </v:shape>
            <v:shape id="_x0000_s1169" type="#_x0000_t75" style="position:absolute;left:7217;top:12641;width:528;height:28">
              <v:imagedata r:id="rId236" o:title=""/>
            </v:shape>
            <v:shape id="_x0000_s1168" type="#_x0000_t75" style="position:absolute;left:7765;top:12641;width:1046;height:28">
              <v:imagedata r:id="rId237" o:title=""/>
            </v:shape>
            <v:shape id="_x0000_s1167" type="#_x0000_t75" style="position:absolute;left:8830;top:12641;width:617;height:28">
              <v:imagedata r:id="rId238" o:title=""/>
            </v:shape>
            <v:shape id="_x0000_s1166" type="#_x0000_t75" style="position:absolute;left:9468;top:12641;width:717;height:28">
              <v:imagedata r:id="rId239" o:title=""/>
            </v:shape>
            <w10:wrap anchorx="page" anchory="page"/>
          </v:group>
        </w:pict>
      </w:r>
      <w:r>
        <w:pict>
          <v:group id="_x0000_s1157" style="position:absolute;left:0;text-align:left;margin-left:127.85pt;margin-top:688.1pt;width:381.4pt;height:1.4pt;z-index:-6394;mso-position-horizontal-relative:page;mso-position-vertical-relative:page" coordorigin="2557,13762" coordsize="7628,28">
            <v:shape id="_x0000_s1164" type="#_x0000_t75" style="position:absolute;left:2557;top:13762;width:3595;height:28">
              <v:imagedata r:id="rId240" o:title=""/>
            </v:shape>
            <v:shape id="_x0000_s1163" type="#_x0000_t75" style="position:absolute;left:6172;top:13762;width:468;height:28">
              <v:imagedata r:id="rId241" o:title=""/>
            </v:shape>
            <v:shape id="_x0000_s1162" type="#_x0000_t75" style="position:absolute;left:6660;top:13762;width:538;height:28">
              <v:imagedata r:id="rId242" o:title=""/>
            </v:shape>
            <v:shape id="_x0000_s1161" type="#_x0000_t75" style="position:absolute;left:7217;top:13762;width:528;height:28">
              <v:imagedata r:id="rId243" o:title=""/>
            </v:shape>
            <v:shape id="_x0000_s1160" type="#_x0000_t75" style="position:absolute;left:7765;top:13762;width:1046;height:28">
              <v:imagedata r:id="rId244" o:title=""/>
            </v:shape>
            <v:shape id="_x0000_s1159" type="#_x0000_t75" style="position:absolute;left:8830;top:13762;width:617;height:28">
              <v:imagedata r:id="rId245" o:title=""/>
            </v:shape>
            <v:shape id="_x0000_s1158" type="#_x0000_t75" style="position:absolute;left:9468;top:13762;width:717;height:28">
              <v:imagedata r:id="rId246" o:title=""/>
            </v:shape>
            <w10:wrap anchorx="page" anchory="page"/>
          </v:group>
        </w:pict>
      </w:r>
      <w:r w:rsidR="007E6B02">
        <w:rPr>
          <w:b/>
          <w:spacing w:val="3"/>
          <w:sz w:val="24"/>
          <w:szCs w:val="24"/>
        </w:rPr>
        <w:t>T</w:t>
      </w:r>
      <w:r w:rsidR="007E6B02">
        <w:rPr>
          <w:b/>
          <w:sz w:val="24"/>
          <w:szCs w:val="24"/>
        </w:rPr>
        <w:t>a</w:t>
      </w:r>
      <w:r w:rsidR="007E6B02">
        <w:rPr>
          <w:b/>
          <w:spacing w:val="1"/>
          <w:sz w:val="24"/>
          <w:szCs w:val="24"/>
        </w:rPr>
        <w:t>b</w:t>
      </w:r>
      <w:r w:rsidR="007E6B02">
        <w:rPr>
          <w:b/>
          <w:spacing w:val="-1"/>
          <w:sz w:val="24"/>
          <w:szCs w:val="24"/>
        </w:rPr>
        <w:t>e</w:t>
      </w:r>
      <w:r w:rsidR="007E6B02">
        <w:rPr>
          <w:b/>
          <w:sz w:val="24"/>
          <w:szCs w:val="24"/>
        </w:rPr>
        <w:t xml:space="preserve">l 4.12 </w:t>
      </w:r>
      <w:r w:rsidR="007E6B02">
        <w:rPr>
          <w:sz w:val="24"/>
          <w:szCs w:val="24"/>
        </w:rPr>
        <w:t>K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butuh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 M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i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l </w:t>
      </w:r>
      <w:r w:rsidR="007E6B02">
        <w:rPr>
          <w:spacing w:val="-1"/>
          <w:sz w:val="24"/>
          <w:szCs w:val="24"/>
        </w:rPr>
        <w:t>F</w:t>
      </w:r>
      <w:r w:rsidR="007E6B02">
        <w:rPr>
          <w:sz w:val="24"/>
          <w:szCs w:val="24"/>
        </w:rPr>
        <w:t>on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si </w:t>
      </w:r>
      <w:r w:rsidR="007E6B02">
        <w:rPr>
          <w:spacing w:val="1"/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</w:p>
    <w:p w:rsidR="00A01CF2" w:rsidRDefault="00A01CF2">
      <w:pPr>
        <w:spacing w:before="10" w:line="120" w:lineRule="exact"/>
        <w:rPr>
          <w:sz w:val="12"/>
          <w:szCs w:val="12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3615"/>
        <w:gridCol w:w="488"/>
        <w:gridCol w:w="558"/>
        <w:gridCol w:w="548"/>
        <w:gridCol w:w="1066"/>
        <w:gridCol w:w="637"/>
        <w:gridCol w:w="737"/>
      </w:tblGrid>
      <w:tr w:rsidR="00A01CF2">
        <w:trPr>
          <w:trHeight w:hRule="exact" w:val="1118"/>
        </w:trPr>
        <w:tc>
          <w:tcPr>
            <w:tcW w:w="27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48" w:right="-46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o</w:t>
            </w:r>
          </w:p>
        </w:tc>
        <w:tc>
          <w:tcPr>
            <w:tcW w:w="361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1224" w:right="1221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pacing w:val="2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b/>
                <w:spacing w:val="-3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b/>
                <w:spacing w:val="-65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b/>
                <w:spacing w:val="4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35"/>
                <w:sz w:val="42"/>
                <w:szCs w:val="42"/>
              </w:rPr>
              <w:t>k</w:t>
            </w:r>
            <w:r>
              <w:rPr>
                <w:rFonts w:ascii="Calibri" w:eastAsia="Calibri" w:hAnsi="Calibri" w:cs="Calibri"/>
                <w:b/>
                <w:spacing w:val="4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35"/>
                <w:sz w:val="42"/>
                <w:szCs w:val="42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n</w:t>
            </w:r>
          </w:p>
        </w:tc>
        <w:tc>
          <w:tcPr>
            <w:tcW w:w="48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21" w:right="-47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pacing w:val="-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n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6" w:line="560" w:lineRule="atLeast"/>
              <w:ind w:left="220" w:right="-51" w:hanging="189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35"/>
                <w:sz w:val="42"/>
                <w:szCs w:val="42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ng m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6" w:line="560" w:lineRule="atLeast"/>
              <w:ind w:left="210" w:right="17" w:hanging="1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pacing w:val="-3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r m</w:t>
            </w:r>
          </w:p>
        </w:tc>
        <w:tc>
          <w:tcPr>
            <w:tcW w:w="106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6" w:line="560" w:lineRule="atLeast"/>
              <w:ind w:left="469" w:right="-53" w:hanging="448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b/>
                <w:spacing w:val="3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35"/>
                <w:sz w:val="42"/>
                <w:szCs w:val="42"/>
              </w:rPr>
              <w:t>gg</w:t>
            </w:r>
            <w:r>
              <w:rPr>
                <w:rFonts w:ascii="Calibri" w:eastAsia="Calibri" w:hAnsi="Calibri" w:cs="Calibri"/>
                <w:b/>
                <w:spacing w:val="3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/D</w:t>
            </w:r>
            <w:r>
              <w:rPr>
                <w:rFonts w:ascii="Calibri" w:eastAsia="Calibri" w:hAnsi="Calibri" w:cs="Calibri"/>
                <w:b/>
                <w:spacing w:val="3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35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b/>
                <w:spacing w:val="4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b/>
                <w:spacing w:val="4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r m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10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Ba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35"/>
                <w:sz w:val="42"/>
                <w:szCs w:val="42"/>
              </w:rPr>
              <w:t>y</w:t>
            </w:r>
            <w:r>
              <w:rPr>
                <w:rFonts w:ascii="Calibri" w:eastAsia="Calibri" w:hAnsi="Calibri" w:cs="Calibri"/>
                <w:b/>
                <w:spacing w:val="-4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k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8" w:line="260" w:lineRule="exact"/>
              <w:rPr>
                <w:sz w:val="26"/>
                <w:szCs w:val="26"/>
              </w:rPr>
            </w:pPr>
          </w:p>
          <w:p w:rsidR="00A01CF2" w:rsidRDefault="007E6B02">
            <w:pPr>
              <w:ind w:left="12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pacing w:val="1"/>
                <w:w w:val="35"/>
                <w:sz w:val="42"/>
                <w:szCs w:val="4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35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b/>
                <w:w w:val="35"/>
                <w:sz w:val="42"/>
                <w:szCs w:val="42"/>
              </w:rPr>
              <w:t>e</w:t>
            </w:r>
          </w:p>
        </w:tc>
      </w:tr>
      <w:tr w:rsidR="00A01CF2">
        <w:trPr>
          <w:trHeight w:hRule="exact" w:val="672"/>
        </w:trPr>
        <w:tc>
          <w:tcPr>
            <w:tcW w:w="27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1</w:t>
            </w:r>
          </w:p>
        </w:tc>
        <w:tc>
          <w:tcPr>
            <w:tcW w:w="361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4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li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ond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i</w:t>
            </w:r>
          </w:p>
        </w:tc>
        <w:tc>
          <w:tcPr>
            <w:tcW w:w="48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28" w:line="600" w:lineRule="exact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position w:val="20"/>
                <w:sz w:val="31"/>
                <w:szCs w:val="31"/>
              </w:rPr>
              <w:t>3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19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18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106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358" w:right="33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28" w:right="21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1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64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672"/>
        </w:trPr>
        <w:tc>
          <w:tcPr>
            <w:tcW w:w="27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2</w:t>
            </w:r>
          </w:p>
        </w:tc>
        <w:tc>
          <w:tcPr>
            <w:tcW w:w="361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spacing w:val="-67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35"/>
                <w:sz w:val="42"/>
                <w:szCs w:val="42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h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pond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i</w:t>
            </w:r>
          </w:p>
        </w:tc>
        <w:tc>
          <w:tcPr>
            <w:tcW w:w="48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28" w:line="600" w:lineRule="exact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position w:val="20"/>
                <w:sz w:val="31"/>
                <w:szCs w:val="31"/>
              </w:rPr>
              <w:t>3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19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18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106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358" w:right="33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5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28" w:right="21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1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4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672"/>
        </w:trPr>
        <w:tc>
          <w:tcPr>
            <w:tcW w:w="27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3</w:t>
            </w:r>
          </w:p>
        </w:tc>
        <w:tc>
          <w:tcPr>
            <w:tcW w:w="361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3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spacing w:val="-60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35"/>
                <w:sz w:val="42"/>
                <w:szCs w:val="42"/>
              </w:rPr>
              <w:t>j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-67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K</w:t>
            </w:r>
            <w:r>
              <w:rPr>
                <w:rFonts w:ascii="Calibri" w:eastAsia="Calibri" w:hAnsi="Calibri" w:cs="Calibri"/>
                <w:spacing w:val="4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100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)</w:t>
            </w:r>
          </w:p>
        </w:tc>
        <w:tc>
          <w:tcPr>
            <w:tcW w:w="48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28" w:line="600" w:lineRule="exact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position w:val="20"/>
                <w:sz w:val="31"/>
                <w:szCs w:val="31"/>
              </w:rPr>
              <w:t>3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19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18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106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358" w:right="33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5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28" w:right="21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1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4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9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6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660"/>
        </w:trPr>
        <w:tc>
          <w:tcPr>
            <w:tcW w:w="276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4</w:t>
            </w:r>
          </w:p>
        </w:tc>
        <w:tc>
          <w:tcPr>
            <w:tcW w:w="3615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Fond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spacing w:val="-60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K</w:t>
            </w:r>
            <w:r>
              <w:rPr>
                <w:rFonts w:ascii="Calibri" w:eastAsia="Calibri" w:hAnsi="Calibri" w:cs="Calibri"/>
                <w:spacing w:val="4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300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)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l</w:t>
            </w:r>
          </w:p>
        </w:tc>
        <w:tc>
          <w:tcPr>
            <w:tcW w:w="488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sz w:val="31"/>
                <w:szCs w:val="31"/>
              </w:rPr>
              <w:t>3</w:t>
            </w:r>
          </w:p>
          <w:p w:rsidR="00A01CF2" w:rsidRDefault="007E6B02">
            <w:pPr>
              <w:spacing w:before="44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sz w:val="31"/>
                <w:szCs w:val="31"/>
              </w:rPr>
              <w:t>3</w:t>
            </w:r>
          </w:p>
          <w:p w:rsidR="00A01CF2" w:rsidRDefault="007E6B02">
            <w:pPr>
              <w:spacing w:before="44" w:line="600" w:lineRule="exact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position w:val="20"/>
                <w:sz w:val="31"/>
                <w:szCs w:val="31"/>
              </w:rPr>
              <w:t>3</w:t>
            </w:r>
          </w:p>
        </w:tc>
        <w:tc>
          <w:tcPr>
            <w:tcW w:w="3545" w:type="dxa"/>
            <w:gridSpan w:val="5"/>
            <w:tcBorders>
              <w:top w:val="single" w:sz="12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before="56"/>
              <w:ind w:left="1513" w:right="1504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29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07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1357"/>
        </w:trPr>
        <w:tc>
          <w:tcPr>
            <w:tcW w:w="276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9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19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8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18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358" w:right="33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4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5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358" w:right="33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5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228" w:right="21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1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228" w:right="21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3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24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7</w:t>
            </w:r>
          </w:p>
        </w:tc>
      </w:tr>
      <w:tr w:rsidR="00A01CF2">
        <w:trPr>
          <w:trHeight w:hRule="exact" w:val="660"/>
        </w:trPr>
        <w:tc>
          <w:tcPr>
            <w:tcW w:w="276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5</w:t>
            </w:r>
          </w:p>
        </w:tc>
        <w:tc>
          <w:tcPr>
            <w:tcW w:w="3615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spacing w:val="-60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+</w:t>
            </w:r>
            <w:r>
              <w:rPr>
                <w:rFonts w:ascii="Calibri" w:eastAsia="Calibri" w:hAnsi="Calibri" w:cs="Calibri"/>
                <w:spacing w:val="-70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</w:p>
          <w:p w:rsidR="00A01CF2" w:rsidRDefault="00A01CF2">
            <w:pPr>
              <w:spacing w:before="10" w:line="140" w:lineRule="exact"/>
              <w:rPr>
                <w:sz w:val="15"/>
                <w:szCs w:val="15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k/P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r</w:t>
            </w:r>
          </w:p>
        </w:tc>
        <w:tc>
          <w:tcPr>
            <w:tcW w:w="488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sz w:val="31"/>
                <w:szCs w:val="31"/>
              </w:rPr>
              <w:t>3</w:t>
            </w:r>
          </w:p>
          <w:p w:rsidR="00A01CF2" w:rsidRDefault="007E6B02">
            <w:pPr>
              <w:spacing w:before="44" w:line="600" w:lineRule="exact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position w:val="20"/>
                <w:sz w:val="31"/>
                <w:szCs w:val="31"/>
              </w:rPr>
              <w:t>3</w:t>
            </w:r>
          </w:p>
        </w:tc>
        <w:tc>
          <w:tcPr>
            <w:tcW w:w="3545" w:type="dxa"/>
            <w:gridSpan w:val="5"/>
            <w:tcBorders>
              <w:top w:val="single" w:sz="12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before="56"/>
              <w:ind w:left="1513" w:right="1504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35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684"/>
        </w:trPr>
        <w:tc>
          <w:tcPr>
            <w:tcW w:w="276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9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8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358" w:right="33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5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5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228" w:right="21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35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672"/>
        </w:trPr>
        <w:tc>
          <w:tcPr>
            <w:tcW w:w="276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</w:tc>
        <w:tc>
          <w:tcPr>
            <w:tcW w:w="361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84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bu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h</w:t>
            </w:r>
          </w:p>
        </w:tc>
        <w:tc>
          <w:tcPr>
            <w:tcW w:w="488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28" w:line="600" w:lineRule="exact"/>
              <w:ind w:left="15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35"/>
                <w:position w:val="-2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w w:val="35"/>
                <w:position w:val="20"/>
                <w:sz w:val="31"/>
                <w:szCs w:val="31"/>
              </w:rPr>
              <w:t>3</w:t>
            </w:r>
          </w:p>
        </w:tc>
        <w:tc>
          <w:tcPr>
            <w:tcW w:w="3545" w:type="dxa"/>
            <w:gridSpan w:val="5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6"/>
              <w:ind w:left="1513" w:right="1504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28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80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548"/>
        </w:trPr>
        <w:tc>
          <w:tcPr>
            <w:tcW w:w="276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7</w:t>
            </w:r>
          </w:p>
        </w:tc>
        <w:tc>
          <w:tcPr>
            <w:tcW w:w="3615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3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ma</w:t>
            </w:r>
          </w:p>
          <w:p w:rsidR="00A01CF2" w:rsidRDefault="007E6B02">
            <w:pPr>
              <w:spacing w:before="47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k/P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r</w:t>
            </w:r>
          </w:p>
          <w:p w:rsidR="00A01CF2" w:rsidRDefault="007E6B02">
            <w:pPr>
              <w:spacing w:before="47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l</w:t>
            </w:r>
          </w:p>
          <w:p w:rsidR="00A01CF2" w:rsidRDefault="007E6B02">
            <w:pPr>
              <w:spacing w:before="47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v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d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r</w:t>
            </w:r>
          </w:p>
          <w:p w:rsidR="00A01CF2" w:rsidRDefault="007E6B02">
            <w:pPr>
              <w:spacing w:before="47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spacing w:val="-67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Found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</w:p>
          <w:p w:rsidR="00A01CF2" w:rsidRDefault="007E6B02">
            <w:pPr>
              <w:spacing w:before="47" w:line="500" w:lineRule="exact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Sp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35"/>
                <w:sz w:val="42"/>
                <w:szCs w:val="42"/>
              </w:rPr>
              <w:t>c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/P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i</w:t>
            </w:r>
          </w:p>
        </w:tc>
        <w:tc>
          <w:tcPr>
            <w:tcW w:w="488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 w:line="262" w:lineRule="auto"/>
              <w:ind w:left="140" w:right="51"/>
              <w:jc w:val="both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</w:p>
          <w:p w:rsidR="00A01CF2" w:rsidRDefault="007E6B02">
            <w:pPr>
              <w:spacing w:line="500" w:lineRule="exact"/>
              <w:ind w:left="140" w:right="65"/>
              <w:jc w:val="both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</w:p>
        </w:tc>
        <w:tc>
          <w:tcPr>
            <w:tcW w:w="3545" w:type="dxa"/>
            <w:gridSpan w:val="5"/>
            <w:tcBorders>
              <w:top w:val="single" w:sz="12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ind w:left="1561" w:right="1541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71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</w:tr>
      <w:tr w:rsidR="00A01CF2">
        <w:trPr>
          <w:trHeight w:hRule="exact" w:val="2813"/>
        </w:trPr>
        <w:tc>
          <w:tcPr>
            <w:tcW w:w="276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49"/>
              <w:ind w:left="1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8</w:t>
            </w:r>
            <w:r>
              <w:rPr>
                <w:rFonts w:ascii="Arial" w:eastAsia="Arial" w:hAnsi="Arial" w:cs="Arial"/>
                <w:spacing w:val="4"/>
                <w:w w:val="35"/>
                <w:sz w:val="36"/>
                <w:szCs w:val="36"/>
              </w:rPr>
              <w:t>.</w:t>
            </w: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50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0</w:t>
            </w:r>
          </w:p>
          <w:p w:rsidR="00A01CF2" w:rsidRDefault="00A01CF2">
            <w:pPr>
              <w:spacing w:before="6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0</w:t>
            </w:r>
            <w:r>
              <w:rPr>
                <w:rFonts w:ascii="Arial" w:eastAsia="Arial" w:hAnsi="Arial" w:cs="Arial"/>
                <w:spacing w:val="4"/>
                <w:w w:val="35"/>
                <w:sz w:val="36"/>
                <w:szCs w:val="36"/>
              </w:rPr>
              <w:t>.</w:t>
            </w: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95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2</w:t>
            </w:r>
          </w:p>
          <w:p w:rsidR="00A01CF2" w:rsidRDefault="00A01CF2">
            <w:pPr>
              <w:spacing w:before="6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8</w:t>
            </w:r>
            <w:r>
              <w:rPr>
                <w:rFonts w:ascii="Arial" w:eastAsia="Arial" w:hAnsi="Arial" w:cs="Arial"/>
                <w:spacing w:val="4"/>
                <w:w w:val="35"/>
                <w:sz w:val="36"/>
                <w:szCs w:val="36"/>
              </w:rPr>
              <w:t>.</w:t>
            </w: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10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0</w:t>
            </w:r>
          </w:p>
          <w:p w:rsidR="00A01CF2" w:rsidRDefault="00A01CF2">
            <w:pPr>
              <w:spacing w:before="6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1</w:t>
            </w:r>
            <w:r>
              <w:rPr>
                <w:rFonts w:ascii="Arial" w:eastAsia="Arial" w:hAnsi="Arial" w:cs="Arial"/>
                <w:spacing w:val="4"/>
                <w:w w:val="35"/>
                <w:sz w:val="36"/>
                <w:szCs w:val="36"/>
              </w:rPr>
              <w:t>.</w:t>
            </w: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90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0</w:t>
            </w:r>
          </w:p>
          <w:p w:rsidR="00A01CF2" w:rsidRDefault="00A01CF2">
            <w:pPr>
              <w:spacing w:before="6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1</w:t>
            </w:r>
            <w:r>
              <w:rPr>
                <w:rFonts w:ascii="Arial" w:eastAsia="Arial" w:hAnsi="Arial" w:cs="Arial"/>
                <w:spacing w:val="4"/>
                <w:w w:val="35"/>
                <w:sz w:val="36"/>
                <w:szCs w:val="36"/>
              </w:rPr>
              <w:t>.</w:t>
            </w: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50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0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5"/>
              <w:ind w:left="198" w:right="18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</w:p>
          <w:p w:rsidR="00A01CF2" w:rsidRDefault="007E6B02">
            <w:pPr>
              <w:spacing w:before="47"/>
              <w:ind w:left="198" w:right="18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</w:p>
          <w:p w:rsidR="00A01CF2" w:rsidRDefault="007E6B02">
            <w:pPr>
              <w:spacing w:before="47"/>
              <w:ind w:left="198" w:right="18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</w:p>
          <w:p w:rsidR="00A01CF2" w:rsidRDefault="007E6B02">
            <w:pPr>
              <w:spacing w:before="47"/>
              <w:ind w:left="198" w:right="18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</w:p>
          <w:p w:rsidR="00A01CF2" w:rsidRDefault="007E6B02">
            <w:pPr>
              <w:spacing w:before="47" w:line="500" w:lineRule="exact"/>
              <w:ind w:left="198" w:right="18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5"/>
              <w:ind w:left="318" w:right="30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  <w:p w:rsidR="00A01CF2" w:rsidRDefault="007E6B02">
            <w:pPr>
              <w:spacing w:before="47"/>
              <w:ind w:left="318" w:right="30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  <w:p w:rsidR="00A01CF2" w:rsidRDefault="007E6B02">
            <w:pPr>
              <w:spacing w:before="47"/>
              <w:ind w:left="318" w:right="30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  <w:p w:rsidR="00A01CF2" w:rsidRDefault="007E6B02">
            <w:pPr>
              <w:spacing w:before="47"/>
              <w:ind w:left="318" w:right="30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  <w:p w:rsidR="00A01CF2" w:rsidRDefault="007E6B02">
            <w:pPr>
              <w:spacing w:before="47" w:line="500" w:lineRule="exact"/>
              <w:ind w:left="318" w:right="30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5"/>
              <w:ind w:left="159" w:right="14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25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  <w:p w:rsidR="00A01CF2" w:rsidRDefault="007E6B02">
            <w:pPr>
              <w:spacing w:before="41"/>
              <w:ind w:left="203" w:right="18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4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2</w:t>
            </w:r>
          </w:p>
          <w:p w:rsidR="00A01CF2" w:rsidRDefault="00A01CF2">
            <w:pPr>
              <w:spacing w:before="6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33" w:right="22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7</w:t>
            </w:r>
          </w:p>
          <w:p w:rsidR="00A01CF2" w:rsidRDefault="00A01CF2">
            <w:pPr>
              <w:spacing w:before="6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33" w:right="22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3</w:t>
            </w:r>
          </w:p>
          <w:p w:rsidR="00A01CF2" w:rsidRDefault="00A01CF2">
            <w:pPr>
              <w:spacing w:before="6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203" w:right="18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4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9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5"/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43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3</w:t>
            </w:r>
          </w:p>
          <w:p w:rsidR="00A01CF2" w:rsidRDefault="007E6B02">
            <w:pPr>
              <w:spacing w:before="47"/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06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3</w:t>
            </w:r>
          </w:p>
          <w:p w:rsidR="00A01CF2" w:rsidRDefault="007E6B02">
            <w:pPr>
              <w:spacing w:before="47"/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08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9</w:t>
            </w:r>
          </w:p>
          <w:p w:rsidR="00A01CF2" w:rsidRDefault="007E6B02">
            <w:pPr>
              <w:spacing w:before="47"/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9</w:t>
            </w:r>
          </w:p>
          <w:p w:rsidR="00A01CF2" w:rsidRDefault="007E6B02">
            <w:pPr>
              <w:spacing w:before="47" w:line="500" w:lineRule="exact"/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11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6</w:t>
            </w:r>
          </w:p>
        </w:tc>
      </w:tr>
      <w:tr w:rsidR="00A01CF2">
        <w:trPr>
          <w:trHeight w:hRule="exact" w:val="548"/>
        </w:trPr>
        <w:tc>
          <w:tcPr>
            <w:tcW w:w="276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47" w:right="3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8</w:t>
            </w:r>
          </w:p>
        </w:tc>
        <w:tc>
          <w:tcPr>
            <w:tcW w:w="3615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3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35"/>
                <w:sz w:val="42"/>
                <w:szCs w:val="42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64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35"/>
                <w:sz w:val="42"/>
                <w:szCs w:val="42"/>
              </w:rPr>
              <w:t>gg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n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g</w:t>
            </w:r>
          </w:p>
          <w:p w:rsidR="00A01CF2" w:rsidRDefault="007E6B02">
            <w:pPr>
              <w:spacing w:before="47" w:line="500" w:lineRule="exact"/>
              <w:ind w:left="21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  <w:r>
              <w:rPr>
                <w:rFonts w:ascii="Calibri" w:eastAsia="Calibri" w:hAnsi="Calibri" w:cs="Calibri"/>
                <w:spacing w:val="-61"/>
                <w:sz w:val="42"/>
                <w:szCs w:val="4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35"/>
                <w:sz w:val="42"/>
                <w:szCs w:val="42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s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35"/>
                <w:sz w:val="42"/>
                <w:szCs w:val="42"/>
              </w:rPr>
              <w:t>a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l</w:t>
            </w:r>
          </w:p>
        </w:tc>
        <w:tc>
          <w:tcPr>
            <w:tcW w:w="488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28"/>
              <w:ind w:left="14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</w:p>
          <w:p w:rsidR="00A01CF2" w:rsidRDefault="007E6B02">
            <w:pPr>
              <w:spacing w:before="47" w:line="500" w:lineRule="exact"/>
              <w:ind w:left="14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35"/>
                <w:sz w:val="42"/>
                <w:szCs w:val="42"/>
              </w:rPr>
              <w:t>o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n</w:t>
            </w:r>
          </w:p>
        </w:tc>
        <w:tc>
          <w:tcPr>
            <w:tcW w:w="3545" w:type="dxa"/>
            <w:gridSpan w:val="5"/>
            <w:tcBorders>
              <w:top w:val="single" w:sz="12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ind w:left="1561" w:right="1541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8</w:t>
            </w:r>
          </w:p>
        </w:tc>
      </w:tr>
      <w:tr w:rsidR="00A01CF2">
        <w:trPr>
          <w:trHeight w:hRule="exact" w:val="572"/>
        </w:trPr>
        <w:tc>
          <w:tcPr>
            <w:tcW w:w="276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49"/>
              <w:ind w:left="1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2</w:t>
            </w:r>
            <w:r>
              <w:rPr>
                <w:rFonts w:ascii="Arial" w:eastAsia="Arial" w:hAnsi="Arial" w:cs="Arial"/>
                <w:spacing w:val="4"/>
                <w:w w:val="35"/>
                <w:sz w:val="36"/>
                <w:szCs w:val="36"/>
              </w:rPr>
              <w:t>.</w:t>
            </w:r>
            <w:r>
              <w:rPr>
                <w:rFonts w:ascii="Arial" w:eastAsia="Arial" w:hAnsi="Arial" w:cs="Arial"/>
                <w:spacing w:val="-2"/>
                <w:w w:val="35"/>
                <w:sz w:val="36"/>
                <w:szCs w:val="36"/>
              </w:rPr>
              <w:t>10</w:t>
            </w: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0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5" w:line="500" w:lineRule="exact"/>
              <w:ind w:left="198" w:right="189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-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5" w:line="500" w:lineRule="exact"/>
              <w:ind w:left="318" w:right="308"/>
              <w:jc w:val="center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01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0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49"/>
              <w:ind w:left="233" w:right="22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35"/>
                <w:sz w:val="36"/>
                <w:szCs w:val="36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A01CF2" w:rsidRDefault="007E6B02">
            <w:pPr>
              <w:spacing w:before="55" w:line="500" w:lineRule="exact"/>
              <w:ind w:left="210"/>
              <w:rPr>
                <w:rFonts w:ascii="Calibri" w:eastAsia="Calibri" w:hAnsi="Calibri" w:cs="Calibri"/>
                <w:sz w:val="42"/>
                <w:szCs w:val="42"/>
              </w:rPr>
            </w:pP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35"/>
                <w:sz w:val="42"/>
                <w:szCs w:val="42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35"/>
                <w:sz w:val="42"/>
                <w:szCs w:val="42"/>
              </w:rPr>
              <w:t>00</w:t>
            </w:r>
            <w:r>
              <w:rPr>
                <w:rFonts w:ascii="Calibri" w:eastAsia="Calibri" w:hAnsi="Calibri" w:cs="Calibri"/>
                <w:w w:val="35"/>
                <w:sz w:val="42"/>
                <w:szCs w:val="42"/>
              </w:rPr>
              <w:t>8</w:t>
            </w:r>
          </w:p>
        </w:tc>
      </w:tr>
    </w:tbl>
    <w:p w:rsidR="00A01CF2" w:rsidRDefault="00A01CF2">
      <w:pPr>
        <w:sectPr w:rsidR="00A01CF2">
          <w:pgSz w:w="11920" w:h="16840"/>
          <w:pgMar w:top="1560" w:right="1440" w:bottom="280" w:left="1680" w:header="0" w:footer="1437" w:gutter="0"/>
          <w:cols w:space="720"/>
        </w:sectPr>
      </w:pP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4.4.4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alisis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iayaan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asi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2724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4.13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A01CF2" w:rsidRDefault="00A01CF2">
      <w:pPr>
        <w:spacing w:before="4" w:line="120" w:lineRule="exact"/>
        <w:rPr>
          <w:sz w:val="13"/>
          <w:szCs w:val="13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"/>
        <w:gridCol w:w="4122"/>
        <w:gridCol w:w="556"/>
        <w:gridCol w:w="840"/>
        <w:gridCol w:w="943"/>
        <w:gridCol w:w="1147"/>
      </w:tblGrid>
      <w:tr w:rsidR="00A01CF2">
        <w:trPr>
          <w:trHeight w:hRule="exact" w:val="824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8"/>
                <w:szCs w:val="18"/>
              </w:rPr>
            </w:pPr>
          </w:p>
          <w:p w:rsidR="00A01CF2" w:rsidRDefault="007E6B02">
            <w:pPr>
              <w:ind w:left="55" w:right="-2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o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8"/>
                <w:szCs w:val="18"/>
              </w:rPr>
            </w:pPr>
          </w:p>
          <w:p w:rsidR="00A01CF2" w:rsidRDefault="007E6B02">
            <w:pPr>
              <w:ind w:left="1411" w:right="1407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2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ra</w:t>
            </w:r>
            <w:r>
              <w:rPr>
                <w:rFonts w:ascii="Calibri" w:eastAsia="Calibri" w:hAnsi="Calibri" w:cs="Calibri"/>
                <w:b/>
                <w:spacing w:val="4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b/>
                <w:spacing w:val="-37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b/>
                <w:spacing w:val="5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b/>
                <w:spacing w:val="5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54"/>
                <w:sz w:val="31"/>
                <w:szCs w:val="31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aa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n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8"/>
                <w:szCs w:val="18"/>
              </w:rPr>
            </w:pPr>
          </w:p>
          <w:p w:rsidR="00A01CF2" w:rsidRDefault="007E6B02">
            <w:pPr>
              <w:ind w:left="24" w:right="-2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n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8"/>
                <w:szCs w:val="18"/>
              </w:rPr>
            </w:pPr>
          </w:p>
          <w:p w:rsidR="00A01CF2" w:rsidRDefault="007E6B02">
            <w:pPr>
              <w:ind w:left="138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1"/>
                <w:w w:val="54"/>
                <w:sz w:val="31"/>
                <w:szCs w:val="3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e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3"/>
              <w:ind w:left="-19" w:right="-24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b/>
                <w:spacing w:val="4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y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-40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n</w:t>
            </w:r>
          </w:p>
          <w:p w:rsidR="00A01CF2" w:rsidRDefault="007E6B02">
            <w:pPr>
              <w:spacing w:before="34" w:line="360" w:lineRule="exact"/>
              <w:ind w:left="333" w:right="328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p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3"/>
              <w:ind w:left="139" w:right="118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b/>
                <w:spacing w:val="-32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5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b/>
                <w:spacing w:val="4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1"/>
                <w:szCs w:val="31"/>
              </w:rPr>
              <w:t>y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a</w:t>
            </w:r>
          </w:p>
          <w:p w:rsidR="00A01CF2" w:rsidRDefault="007E6B02">
            <w:pPr>
              <w:spacing w:before="34" w:line="360" w:lineRule="exact"/>
              <w:ind w:left="435" w:right="43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b/>
                <w:w w:val="54"/>
                <w:sz w:val="31"/>
                <w:szCs w:val="31"/>
              </w:rPr>
              <w:t>p</w:t>
            </w:r>
          </w:p>
        </w:tc>
      </w:tr>
      <w:tr w:rsidR="00A01CF2">
        <w:trPr>
          <w:trHeight w:hRule="exact" w:val="413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1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So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4" w:right="171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s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06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6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41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6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1240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2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 w:line="262" w:lineRule="auto"/>
              <w:ind w:left="24" w:right="154"/>
              <w:jc w:val="both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8"/>
                <w:w w:val="54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33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bu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il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-36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w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bo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33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doku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7"/>
                <w:w w:val="54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54"/>
                <w:sz w:val="31"/>
                <w:szCs w:val="31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33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ob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ili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11"/>
                <w:w w:val="54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ob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ili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li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)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8" w:line="180" w:lineRule="exact"/>
              <w:rPr>
                <w:sz w:val="19"/>
                <w:szCs w:val="19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174" w:right="171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s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8" w:line="180" w:lineRule="exact"/>
              <w:rPr>
                <w:sz w:val="19"/>
                <w:szCs w:val="19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24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8" w:line="180" w:lineRule="exact"/>
              <w:rPr>
                <w:sz w:val="19"/>
                <w:szCs w:val="19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126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8" w:line="180" w:lineRule="exact"/>
              <w:rPr>
                <w:sz w:val="19"/>
                <w:szCs w:val="19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96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3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5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li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ond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i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29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4"/>
                <w:position w:val="-1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19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64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196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25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12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560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96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4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-39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h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pond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i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29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4"/>
                <w:position w:val="-1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162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53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518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40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96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5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53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53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3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w w:val="53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53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3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8"/>
                <w:w w:val="53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5"/>
                <w:w w:val="54"/>
                <w:sz w:val="31"/>
                <w:szCs w:val="31"/>
              </w:rPr>
              <w:t>j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-38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54"/>
                <w:sz w:val="31"/>
                <w:szCs w:val="31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)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29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4"/>
                <w:position w:val="-1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9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60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980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41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408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96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6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Fond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-30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54"/>
                <w:sz w:val="31"/>
                <w:szCs w:val="31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300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)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29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4"/>
                <w:position w:val="-1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19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29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07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06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140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33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139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80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96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7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8"/>
                <w:w w:val="54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+</w:t>
            </w:r>
            <w:r>
              <w:rPr>
                <w:rFonts w:ascii="Calibri" w:eastAsia="Calibri" w:hAnsi="Calibri" w:cs="Calibri"/>
                <w:spacing w:val="-41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29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4"/>
                <w:position w:val="-1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19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35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225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41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7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920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96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8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bu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h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29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4"/>
                <w:position w:val="-14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19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28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80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196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25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7"/>
              <w:ind w:left="41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5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652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13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69" w:right="60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9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ma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6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71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26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22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81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995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01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5</w:t>
            </w:r>
          </w:p>
        </w:tc>
      </w:tr>
      <w:tr w:rsidR="00A01CF2">
        <w:trPr>
          <w:trHeight w:hRule="exact" w:val="413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78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3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5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gg</w:t>
            </w:r>
            <w:r>
              <w:rPr>
                <w:rFonts w:ascii="Calibri" w:eastAsia="Calibri" w:hAnsi="Calibri" w:cs="Calibri"/>
                <w:spacing w:val="-2"/>
                <w:w w:val="54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g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6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n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8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26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17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500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53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135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87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8</w:t>
            </w:r>
          </w:p>
        </w:tc>
      </w:tr>
      <w:tr w:rsidR="00A01CF2">
        <w:trPr>
          <w:trHeight w:hRule="exact" w:val="413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78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1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F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sh</w:t>
            </w: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4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/</w:t>
            </w:r>
            <w:r>
              <w:rPr>
                <w:rFonts w:ascii="Calibri" w:eastAsia="Calibri" w:hAnsi="Calibri" w:cs="Calibri"/>
                <w:spacing w:val="1"/>
                <w:w w:val="54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H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4" w:right="171"/>
              <w:jc w:val="center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6"/>
                <w:w w:val="54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s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24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54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26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50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33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50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4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4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54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723"/>
        </w:trPr>
        <w:tc>
          <w:tcPr>
            <w:tcW w:w="6776" w:type="dxa"/>
            <w:gridSpan w:val="5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6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645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1"/>
                <w:w w:val="54"/>
                <w:sz w:val="33"/>
                <w:szCs w:val="33"/>
              </w:rPr>
              <w:t>TOT</w:t>
            </w:r>
            <w:r>
              <w:rPr>
                <w:rFonts w:ascii="Calibri" w:eastAsia="Calibri" w:hAnsi="Calibri" w:cs="Calibri"/>
                <w:b/>
                <w:spacing w:val="2"/>
                <w:w w:val="54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54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b/>
                <w:spacing w:val="19"/>
                <w:w w:val="5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54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54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3"/>
                <w:szCs w:val="33"/>
              </w:rPr>
              <w:t>Y</w:t>
            </w:r>
            <w:r>
              <w:rPr>
                <w:rFonts w:ascii="Calibri" w:eastAsia="Calibri" w:hAnsi="Calibri" w:cs="Calibri"/>
                <w:b/>
                <w:w w:val="54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spacing w:val="15"/>
                <w:w w:val="5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54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54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b/>
                <w:w w:val="54"/>
                <w:sz w:val="33"/>
                <w:szCs w:val="33"/>
              </w:rPr>
              <w:t>MB</w:t>
            </w:r>
            <w:r>
              <w:rPr>
                <w:rFonts w:ascii="Calibri" w:eastAsia="Calibri" w:hAnsi="Calibri" w:cs="Calibri"/>
                <w:b/>
                <w:spacing w:val="2"/>
                <w:w w:val="54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54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b/>
                <w:spacing w:val="-3"/>
                <w:w w:val="54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b/>
                <w:spacing w:val="3"/>
                <w:w w:val="54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54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54"/>
                <w:sz w:val="33"/>
                <w:szCs w:val="33"/>
              </w:rPr>
              <w:t xml:space="preserve">N  </w:t>
            </w:r>
            <w:r>
              <w:rPr>
                <w:rFonts w:ascii="Calibri" w:eastAsia="Calibri" w:hAnsi="Calibri" w:cs="Calibri"/>
                <w:b/>
                <w:spacing w:val="-2"/>
                <w:w w:val="54"/>
                <w:sz w:val="33"/>
                <w:szCs w:val="33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w w:val="54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w w:val="54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54"/>
                <w:sz w:val="33"/>
                <w:szCs w:val="33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w w:val="54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54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b/>
                <w:w w:val="54"/>
                <w:sz w:val="33"/>
                <w:szCs w:val="33"/>
              </w:rPr>
              <w:t xml:space="preserve">I </w:t>
            </w:r>
            <w:r>
              <w:rPr>
                <w:rFonts w:ascii="Calibri" w:eastAsia="Calibri" w:hAnsi="Calibri" w:cs="Calibri"/>
                <w:b/>
                <w:spacing w:val="24"/>
                <w:w w:val="5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55"/>
                <w:sz w:val="33"/>
                <w:szCs w:val="33"/>
              </w:rPr>
              <w:t>(R</w:t>
            </w:r>
            <w:r>
              <w:rPr>
                <w:rFonts w:ascii="Calibri" w:eastAsia="Calibri" w:hAnsi="Calibri" w:cs="Calibri"/>
                <w:b/>
                <w:spacing w:val="5"/>
                <w:w w:val="5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b/>
                <w:w w:val="55"/>
                <w:sz w:val="33"/>
                <w:szCs w:val="33"/>
              </w:rPr>
              <w:t>)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7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49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-1"/>
                <w:w w:val="55"/>
                <w:sz w:val="33"/>
                <w:szCs w:val="33"/>
              </w:rPr>
              <w:t>227,329,09</w:t>
            </w:r>
            <w:r>
              <w:rPr>
                <w:rFonts w:ascii="Calibri" w:eastAsia="Calibri" w:hAnsi="Calibri" w:cs="Calibri"/>
                <w:b/>
                <w:w w:val="55"/>
                <w:sz w:val="33"/>
                <w:szCs w:val="33"/>
              </w:rPr>
              <w:t>3</w:t>
            </w:r>
          </w:p>
        </w:tc>
      </w:tr>
    </w:tbl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3"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4.5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ON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I BOR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ILE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4.5.1    Hasil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asi </w:t>
      </w:r>
      <w:r>
        <w:rPr>
          <w:b/>
          <w:spacing w:val="-2"/>
          <w:sz w:val="24"/>
          <w:szCs w:val="24"/>
        </w:rPr>
        <w:t>B</w:t>
      </w:r>
      <w:r>
        <w:rPr>
          <w:b/>
          <w:sz w:val="24"/>
          <w:szCs w:val="24"/>
        </w:rPr>
        <w:t>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ile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184" w:firstLine="720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bor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le 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 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T 41 m 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ikut :</w:t>
      </w:r>
    </w:p>
    <w:p w:rsidR="00A01CF2" w:rsidRDefault="007E6B02">
      <w:pPr>
        <w:spacing w:line="280" w:lineRule="exact"/>
        <w:ind w:left="948"/>
        <w:rPr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 xml:space="preserve">d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dim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si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200 x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200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</w:t>
      </w:r>
      <w:r>
        <w:rPr>
          <w:spacing w:val="1"/>
          <w:position w:val="-1"/>
          <w:sz w:val="24"/>
          <w:szCs w:val="24"/>
        </w:rPr>
        <w:t>4</w:t>
      </w:r>
      <w:r>
        <w:rPr>
          <w:position w:val="-1"/>
          <w:sz w:val="24"/>
          <w:szCs w:val="24"/>
        </w:rPr>
        <w:t xml:space="preserve">0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m.</w:t>
      </w:r>
    </w:p>
    <w:p w:rsidR="00A01CF2" w:rsidRDefault="00A01CF2">
      <w:pPr>
        <w:spacing w:before="17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m.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tabs>
          <w:tab w:val="left" w:pos="1300"/>
        </w:tabs>
        <w:spacing w:line="477" w:lineRule="auto"/>
        <w:ind w:left="1308" w:right="181" w:hanging="360"/>
        <w:rPr>
          <w:sz w:val="24"/>
          <w:szCs w:val="24"/>
        </w:rPr>
        <w:sectPr w:rsidR="00A01CF2">
          <w:footerReference w:type="default" r:id="rId247"/>
          <w:pgSz w:w="11920" w:h="16840"/>
          <w:pgMar w:top="1560" w:right="1440" w:bottom="280" w:left="1680" w:header="0" w:footer="1375" w:gutter="0"/>
          <w:pgNumType w:start="65"/>
          <w:cols w:space="720"/>
        </w:sect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pile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tow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.</w:t>
      </w:r>
    </w:p>
    <w:p w:rsidR="00A01CF2" w:rsidRDefault="00A01CF2">
      <w:pPr>
        <w:spacing w:before="2" w:line="100" w:lineRule="exact"/>
        <w:rPr>
          <w:sz w:val="10"/>
          <w:szCs w:val="10"/>
        </w:rPr>
      </w:pPr>
    </w:p>
    <w:p w:rsidR="00A01CF2" w:rsidRDefault="007E6B02">
      <w:pPr>
        <w:tabs>
          <w:tab w:val="left" w:pos="1300"/>
        </w:tabs>
        <w:spacing w:line="465" w:lineRule="auto"/>
        <w:ind w:left="1308" w:right="185"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sz w:val="24"/>
          <w:szCs w:val="24"/>
        </w:rPr>
        <w:t>Tie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position w:val="9"/>
          <w:sz w:val="16"/>
          <w:szCs w:val="16"/>
        </w:rPr>
        <w:t xml:space="preserve">2 </w:t>
      </w:r>
      <w:r>
        <w:rPr>
          <w:spacing w:val="5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muk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A01CF2" w:rsidRDefault="007E6B02">
      <w:pPr>
        <w:spacing w:before="13"/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60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60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110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m.</w:t>
      </w:r>
    </w:p>
    <w:p w:rsidR="00A01CF2" w:rsidRDefault="00A01CF2">
      <w:pPr>
        <w:spacing w:before="17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 16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 10 mm.</w:t>
      </w:r>
    </w:p>
    <w:p w:rsidR="00A01CF2" w:rsidRDefault="00A01CF2">
      <w:pPr>
        <w:spacing w:before="15" w:line="260" w:lineRule="exact"/>
        <w:rPr>
          <w:sz w:val="26"/>
          <w:szCs w:val="26"/>
        </w:rPr>
      </w:pPr>
    </w:p>
    <w:p w:rsidR="00A01CF2" w:rsidRDefault="007E6B02">
      <w:pPr>
        <w:ind w:left="948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 16 mm.</w:t>
      </w:r>
    </w:p>
    <w:p w:rsidR="00A01CF2" w:rsidRDefault="00A01CF2">
      <w:pPr>
        <w:spacing w:before="18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4.5.2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Bor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ile</w:t>
      </w:r>
    </w:p>
    <w:p w:rsidR="00A01CF2" w:rsidRDefault="00A01CF2">
      <w:pPr>
        <w:spacing w:before="2" w:line="280" w:lineRule="exact"/>
        <w:rPr>
          <w:sz w:val="28"/>
          <w:szCs w:val="28"/>
        </w:rPr>
      </w:pPr>
    </w:p>
    <w:p w:rsidR="00A01CF2" w:rsidRDefault="00562250">
      <w:pPr>
        <w:ind w:left="602"/>
      </w:pPr>
      <w:r>
        <w:pict>
          <v:shape id="_x0000_i1057" type="#_x0000_t75" style="width:396.7pt;height:470.05pt">
            <v:imagedata r:id="rId248" o:title=""/>
          </v:shape>
        </w:pict>
      </w:r>
    </w:p>
    <w:p w:rsidR="00A01CF2" w:rsidRDefault="00A01CF2">
      <w:pPr>
        <w:spacing w:before="20" w:line="260" w:lineRule="exact"/>
        <w:rPr>
          <w:sz w:val="26"/>
          <w:szCs w:val="26"/>
        </w:rPr>
      </w:pPr>
    </w:p>
    <w:p w:rsidR="00A01CF2" w:rsidRDefault="007E6B02">
      <w:pPr>
        <w:ind w:left="2582"/>
        <w:rPr>
          <w:sz w:val="24"/>
          <w:szCs w:val="24"/>
        </w:rPr>
        <w:sectPr w:rsidR="00A01CF2">
          <w:pgSz w:w="11920" w:h="16840"/>
          <w:pgMar w:top="1560" w:right="1440" w:bottom="280" w:left="1680" w:header="0" w:footer="1375" w:gutter="0"/>
          <w:cols w:space="720"/>
        </w:sect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4.11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</w:p>
    <w:p w:rsidR="00A01CF2" w:rsidRDefault="00A01CF2">
      <w:pPr>
        <w:spacing w:before="3" w:line="120" w:lineRule="exact"/>
        <w:rPr>
          <w:sz w:val="12"/>
          <w:szCs w:val="12"/>
        </w:rPr>
      </w:pPr>
    </w:p>
    <w:p w:rsidR="00A01CF2" w:rsidRDefault="00562250">
      <w:pPr>
        <w:ind w:left="989"/>
      </w:pPr>
      <w:r>
        <w:pict>
          <v:group id="_x0000_s1149" style="position:absolute;left:0;text-align:left;margin-left:113.35pt;margin-top:453.15pt;width:394.85pt;height:192.35pt;z-index:-6393;mso-position-horizontal-relative:page" coordorigin="2267,9063" coordsize="7897,3847">
            <v:group id="_x0000_s1150" style="position:absolute;left:2269;top:9065;width:0;height:3838" coordorigin="2269,9065" coordsize="0,3838">
              <v:shape id="_x0000_s1155" style="position:absolute;left:2269;top:9065;width:0;height:3838" coordorigin="2269,9065" coordsize="0,3838" path="m2269,9065r,3837e" filled="f" strokeweight=".22pt">
                <v:path arrowok="t"/>
              </v:shape>
              <v:group id="_x0000_s1151" style="position:absolute;left:7220;top:9065;width:0;height:3838" coordorigin="7220,9065" coordsize="0,3838">
                <v:shape id="_x0000_s1154" style="position:absolute;left:7220;top:9065;width:0;height:3838" coordorigin="7220,9065" coordsize="0,3838" path="m7220,9065r,3837e" filled="f" strokeweight=".22pt">
                  <v:path arrowok="t"/>
                </v:shape>
                <v:shape id="_x0000_s1153" type="#_x0000_t75" style="position:absolute;left:2273;top:9158;width:4934;height:3734">
                  <v:imagedata r:id="rId249" o:title=""/>
                </v:shape>
                <v:shape id="_x0000_s1152" type="#_x0000_t75" style="position:absolute;left:7224;top:9070;width:2940;height:3840">
                  <v:imagedata r:id="rId250" o:title=""/>
                </v:shape>
              </v:group>
            </v:group>
            <w10:wrap anchorx="page"/>
          </v:group>
        </w:pict>
      </w:r>
      <w:r>
        <w:pict>
          <v:shape id="_x0000_i1058" type="#_x0000_t75" style="width:357.3pt;height:390.55pt">
            <v:imagedata r:id="rId251" o:title=""/>
          </v:shape>
        </w:pict>
      </w:r>
    </w:p>
    <w:p w:rsidR="00A01CF2" w:rsidRDefault="00A01CF2">
      <w:pPr>
        <w:spacing w:before="2" w:line="100" w:lineRule="exact"/>
        <w:rPr>
          <w:sz w:val="11"/>
          <w:szCs w:val="11"/>
        </w:rPr>
      </w:pPr>
    </w:p>
    <w:p w:rsidR="00A01CF2" w:rsidRDefault="007E6B02">
      <w:pPr>
        <w:spacing w:before="29" w:line="260" w:lineRule="exact"/>
        <w:ind w:left="2030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4.12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in </w:t>
      </w:r>
      <w:r>
        <w:rPr>
          <w:spacing w:val="-1"/>
          <w:position w:val="-1"/>
          <w:sz w:val="24"/>
          <w:szCs w:val="24"/>
        </w:rPr>
        <w:t>F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si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or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ile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2"/>
          <w:position w:val="-1"/>
          <w:sz w:val="24"/>
          <w:szCs w:val="24"/>
        </w:rPr>
        <w:t xml:space="preserve"> A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before="16" w:line="240" w:lineRule="exact"/>
        <w:rPr>
          <w:sz w:val="24"/>
          <w:szCs w:val="24"/>
        </w:rPr>
      </w:pPr>
    </w:p>
    <w:p w:rsidR="00A01CF2" w:rsidRDefault="007E6B02">
      <w:pPr>
        <w:spacing w:before="29"/>
        <w:ind w:left="2261"/>
        <w:rPr>
          <w:sz w:val="24"/>
          <w:szCs w:val="24"/>
        </w:rPr>
        <w:sectPr w:rsidR="00A01CF2">
          <w:pgSz w:w="11920" w:h="16840"/>
          <w:pgMar w:top="1560" w:right="1440" w:bottom="280" w:left="1680" w:header="0" w:footer="1375" w:gutter="0"/>
          <w:cols w:space="720"/>
        </w:sect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4.13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 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4.5.3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alisis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ter</w:t>
      </w:r>
      <w:r>
        <w:rPr>
          <w:b/>
          <w:sz w:val="24"/>
          <w:szCs w:val="24"/>
        </w:rPr>
        <w:t>ial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Bor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ile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562250">
      <w:pPr>
        <w:ind w:left="2191"/>
        <w:rPr>
          <w:sz w:val="24"/>
          <w:szCs w:val="24"/>
        </w:rPr>
      </w:pPr>
      <w:r>
        <w:pict>
          <v:group id="_x0000_s1140" style="position:absolute;left:0;text-align:left;margin-left:127.85pt;margin-top:170.05pt;width:381.4pt;height:1.1pt;z-index:-6392;mso-position-horizontal-relative:page" coordorigin="2557,3401" coordsize="7628,22">
            <v:shape id="_x0000_s1147" type="#_x0000_t75" style="position:absolute;left:2557;top:3401;width:3595;height:22">
              <v:imagedata r:id="rId252" o:title=""/>
            </v:shape>
            <v:shape id="_x0000_s1146" type="#_x0000_t75" style="position:absolute;left:6172;top:3401;width:468;height:22">
              <v:imagedata r:id="rId253" o:title=""/>
            </v:shape>
            <v:shape id="_x0000_s1145" type="#_x0000_t75" style="position:absolute;left:6660;top:3401;width:538;height:22">
              <v:imagedata r:id="rId254" o:title=""/>
            </v:shape>
            <v:shape id="_x0000_s1144" type="#_x0000_t75" style="position:absolute;left:7217;top:3401;width:528;height:22">
              <v:imagedata r:id="rId255" o:title=""/>
            </v:shape>
            <v:shape id="_x0000_s1143" type="#_x0000_t75" style="position:absolute;left:7765;top:3401;width:1046;height:22">
              <v:imagedata r:id="rId256" o:title=""/>
            </v:shape>
            <v:shape id="_x0000_s1142" type="#_x0000_t75" style="position:absolute;left:8830;top:3401;width:617;height:22">
              <v:imagedata r:id="rId257" o:title=""/>
            </v:shape>
            <v:shape id="_x0000_s1141" type="#_x0000_t75" style="position:absolute;left:9468;top:3401;width:717;height:22">
              <v:imagedata r:id="rId258" o:title=""/>
            </v:shape>
            <w10:wrap anchorx="page"/>
          </v:group>
        </w:pict>
      </w:r>
      <w:r>
        <w:pict>
          <v:group id="_x0000_s1132" style="position:absolute;left:0;text-align:left;margin-left:127.85pt;margin-top:196.35pt;width:381.4pt;height:1.1pt;z-index:-6391;mso-position-horizontal-relative:page" coordorigin="2557,3927" coordsize="7628,22">
            <v:shape id="_x0000_s1139" type="#_x0000_t75" style="position:absolute;left:2557;top:3927;width:3595;height:22">
              <v:imagedata r:id="rId259" o:title=""/>
            </v:shape>
            <v:shape id="_x0000_s1138" type="#_x0000_t75" style="position:absolute;left:6172;top:3927;width:468;height:22">
              <v:imagedata r:id="rId260" o:title=""/>
            </v:shape>
            <v:shape id="_x0000_s1137" type="#_x0000_t75" style="position:absolute;left:6660;top:3927;width:538;height:22">
              <v:imagedata r:id="rId261" o:title=""/>
            </v:shape>
            <v:shape id="_x0000_s1136" type="#_x0000_t75" style="position:absolute;left:7217;top:3927;width:528;height:22">
              <v:imagedata r:id="rId262" o:title=""/>
            </v:shape>
            <v:shape id="_x0000_s1135" type="#_x0000_t75" style="position:absolute;left:7765;top:3927;width:1046;height:22">
              <v:imagedata r:id="rId263" o:title=""/>
            </v:shape>
            <v:shape id="_x0000_s1134" type="#_x0000_t75" style="position:absolute;left:8830;top:3927;width:617;height:22">
              <v:imagedata r:id="rId264" o:title=""/>
            </v:shape>
            <v:shape id="_x0000_s1133" type="#_x0000_t75" style="position:absolute;left:9468;top:3927;width:717;height:22">
              <v:imagedata r:id="rId265" o:title=""/>
            </v:shape>
            <w10:wrap anchorx="page"/>
          </v:group>
        </w:pict>
      </w:r>
      <w:r>
        <w:pict>
          <v:group id="_x0000_s1124" style="position:absolute;left:0;text-align:left;margin-left:127.85pt;margin-top:222.65pt;width:381.4pt;height:1.1pt;z-index:-6390;mso-position-horizontal-relative:page" coordorigin="2557,4453" coordsize="7628,22">
            <v:shape id="_x0000_s1131" type="#_x0000_t75" style="position:absolute;left:2557;top:4453;width:3595;height:22">
              <v:imagedata r:id="rId266" o:title=""/>
            </v:shape>
            <v:shape id="_x0000_s1130" type="#_x0000_t75" style="position:absolute;left:6172;top:4453;width:468;height:22">
              <v:imagedata r:id="rId267" o:title=""/>
            </v:shape>
            <v:shape id="_x0000_s1129" type="#_x0000_t75" style="position:absolute;left:6660;top:4453;width:538;height:22">
              <v:imagedata r:id="rId268" o:title=""/>
            </v:shape>
            <v:shape id="_x0000_s1128" type="#_x0000_t75" style="position:absolute;left:7217;top:4453;width:528;height:22">
              <v:imagedata r:id="rId269" o:title=""/>
            </v:shape>
            <v:shape id="_x0000_s1127" type="#_x0000_t75" style="position:absolute;left:7765;top:4453;width:1046;height:22">
              <v:imagedata r:id="rId270" o:title=""/>
            </v:shape>
            <v:shape id="_x0000_s1126" type="#_x0000_t75" style="position:absolute;left:8830;top:4453;width:617;height:22">
              <v:imagedata r:id="rId271" o:title=""/>
            </v:shape>
            <v:shape id="_x0000_s1125" type="#_x0000_t75" style="position:absolute;left:9468;top:4453;width:717;height:22">
              <v:imagedata r:id="rId272" o:title=""/>
            </v:shape>
            <w10:wrap anchorx="page"/>
          </v:group>
        </w:pict>
      </w:r>
      <w:r>
        <w:pict>
          <v:group id="_x0000_s1116" style="position:absolute;left:0;text-align:left;margin-left:127.85pt;margin-top:248.95pt;width:381.4pt;height:1.1pt;z-index:-6389;mso-position-horizontal-relative:page" coordorigin="2557,4979" coordsize="7628,22">
            <v:shape id="_x0000_s1123" type="#_x0000_t75" style="position:absolute;left:2557;top:4979;width:3595;height:22">
              <v:imagedata r:id="rId273" o:title=""/>
            </v:shape>
            <v:shape id="_x0000_s1122" type="#_x0000_t75" style="position:absolute;left:6172;top:4979;width:468;height:22">
              <v:imagedata r:id="rId274" o:title=""/>
            </v:shape>
            <v:shape id="_x0000_s1121" type="#_x0000_t75" style="position:absolute;left:6660;top:4979;width:538;height:22">
              <v:imagedata r:id="rId275" o:title=""/>
            </v:shape>
            <v:shape id="_x0000_s1120" type="#_x0000_t75" style="position:absolute;left:7217;top:4979;width:528;height:22">
              <v:imagedata r:id="rId276" o:title=""/>
            </v:shape>
            <v:shape id="_x0000_s1119" type="#_x0000_t75" style="position:absolute;left:7765;top:4979;width:1046;height:22">
              <v:imagedata r:id="rId277" o:title=""/>
            </v:shape>
            <v:shape id="_x0000_s1118" type="#_x0000_t75" style="position:absolute;left:8830;top:4979;width:617;height:22">
              <v:imagedata r:id="rId278" o:title=""/>
            </v:shape>
            <v:shape id="_x0000_s1117" type="#_x0000_t75" style="position:absolute;left:9468;top:4979;width:717;height:22">
              <v:imagedata r:id="rId279" o:title=""/>
            </v:shape>
            <w10:wrap anchorx="page"/>
          </v:group>
        </w:pict>
      </w:r>
      <w:r>
        <w:pict>
          <v:group id="_x0000_s1108" style="position:absolute;left:0;text-align:left;margin-left:127.85pt;margin-top:301.5pt;width:381.4pt;height:1.1pt;z-index:-6388;mso-position-horizontal-relative:page" coordorigin="2557,6030" coordsize="7628,22">
            <v:shape id="_x0000_s1115" type="#_x0000_t75" style="position:absolute;left:2557;top:6030;width:3595;height:22">
              <v:imagedata r:id="rId280" o:title=""/>
            </v:shape>
            <v:shape id="_x0000_s1114" type="#_x0000_t75" style="position:absolute;left:6172;top:6030;width:468;height:22">
              <v:imagedata r:id="rId281" o:title=""/>
            </v:shape>
            <v:shape id="_x0000_s1113" type="#_x0000_t75" style="position:absolute;left:6660;top:6030;width:538;height:22">
              <v:imagedata r:id="rId282" o:title=""/>
            </v:shape>
            <v:shape id="_x0000_s1112" type="#_x0000_t75" style="position:absolute;left:7217;top:6030;width:528;height:22">
              <v:imagedata r:id="rId283" o:title=""/>
            </v:shape>
            <v:shape id="_x0000_s1111" type="#_x0000_t75" style="position:absolute;left:7765;top:6030;width:1046;height:22">
              <v:imagedata r:id="rId284" o:title=""/>
            </v:shape>
            <v:shape id="_x0000_s1110" type="#_x0000_t75" style="position:absolute;left:8830;top:6030;width:617;height:22">
              <v:imagedata r:id="rId285" o:title=""/>
            </v:shape>
            <v:shape id="_x0000_s1109" type="#_x0000_t75" style="position:absolute;left:9468;top:6030;width:717;height:22">
              <v:imagedata r:id="rId286" o:title=""/>
            </v:shape>
            <w10:wrap anchorx="page"/>
          </v:group>
        </w:pict>
      </w:r>
      <w:r>
        <w:pict>
          <v:group id="_x0000_s1100" style="position:absolute;left:0;text-align:left;margin-left:127.85pt;margin-top:327.8pt;width:381.4pt;height:1.1pt;z-index:-6387;mso-position-horizontal-relative:page" coordorigin="2557,6556" coordsize="7628,22">
            <v:shape id="_x0000_s1107" type="#_x0000_t75" style="position:absolute;left:2557;top:6556;width:3595;height:22">
              <v:imagedata r:id="rId287" o:title=""/>
            </v:shape>
            <v:shape id="_x0000_s1106" type="#_x0000_t75" style="position:absolute;left:6172;top:6556;width:468;height:22">
              <v:imagedata r:id="rId288" o:title=""/>
            </v:shape>
            <v:shape id="_x0000_s1105" type="#_x0000_t75" style="position:absolute;left:6660;top:6556;width:538;height:22">
              <v:imagedata r:id="rId289" o:title=""/>
            </v:shape>
            <v:shape id="_x0000_s1104" type="#_x0000_t75" style="position:absolute;left:7217;top:6556;width:528;height:22">
              <v:imagedata r:id="rId290" o:title=""/>
            </v:shape>
            <v:shape id="_x0000_s1103" type="#_x0000_t75" style="position:absolute;left:7765;top:6556;width:1046;height:22">
              <v:imagedata r:id="rId291" o:title=""/>
            </v:shape>
            <v:shape id="_x0000_s1102" type="#_x0000_t75" style="position:absolute;left:8830;top:6556;width:617;height:22">
              <v:imagedata r:id="rId292" o:title=""/>
            </v:shape>
            <v:shape id="_x0000_s1101" type="#_x0000_t75" style="position:absolute;left:9468;top:6556;width:717;height:22">
              <v:imagedata r:id="rId293" o:title=""/>
            </v:shape>
            <w10:wrap anchorx="page"/>
          </v:group>
        </w:pict>
      </w:r>
      <w:r>
        <w:pict>
          <v:group id="_x0000_s1092" style="position:absolute;left:0;text-align:left;margin-left:127.85pt;margin-top:514.7pt;width:381.4pt;height:1.1pt;z-index:-6386;mso-position-horizontal-relative:page;mso-position-vertical-relative:page" coordorigin="2557,10294" coordsize="7628,22">
            <v:shape id="_x0000_s1099" type="#_x0000_t75" style="position:absolute;left:2557;top:10294;width:3595;height:22">
              <v:imagedata r:id="rId294" o:title=""/>
            </v:shape>
            <v:shape id="_x0000_s1098" type="#_x0000_t75" style="position:absolute;left:6172;top:10294;width:468;height:22">
              <v:imagedata r:id="rId295" o:title=""/>
            </v:shape>
            <v:shape id="_x0000_s1097" type="#_x0000_t75" style="position:absolute;left:6660;top:10294;width:538;height:22">
              <v:imagedata r:id="rId296" o:title=""/>
            </v:shape>
            <v:shape id="_x0000_s1096" type="#_x0000_t75" style="position:absolute;left:7217;top:10294;width:528;height:22">
              <v:imagedata r:id="rId297" o:title=""/>
            </v:shape>
            <v:shape id="_x0000_s1095" type="#_x0000_t75" style="position:absolute;left:7765;top:10294;width:1046;height:22">
              <v:imagedata r:id="rId298" o:title=""/>
            </v:shape>
            <v:shape id="_x0000_s1094" type="#_x0000_t75" style="position:absolute;left:8830;top:10294;width:617;height:22">
              <v:imagedata r:id="rId299" o:title=""/>
            </v:shape>
            <v:shape id="_x0000_s1093" type="#_x0000_t75" style="position:absolute;left:9468;top:10294;width:717;height:22">
              <v:imagedata r:id="rId300" o:title=""/>
            </v:shape>
            <w10:wrap anchorx="page" anchory="page"/>
          </v:group>
        </w:pict>
      </w:r>
      <w:r>
        <w:pict>
          <v:group id="_x0000_s1084" style="position:absolute;left:0;text-align:left;margin-left:127.85pt;margin-top:536.65pt;width:381.4pt;height:1.1pt;z-index:-6385;mso-position-horizontal-relative:page;mso-position-vertical-relative:page" coordorigin="2557,10733" coordsize="7628,22">
            <v:shape id="_x0000_s1091" type="#_x0000_t75" style="position:absolute;left:2557;top:10733;width:3595;height:22">
              <v:imagedata r:id="rId301" o:title=""/>
            </v:shape>
            <v:shape id="_x0000_s1090" type="#_x0000_t75" style="position:absolute;left:6172;top:10733;width:468;height:22">
              <v:imagedata r:id="rId302" o:title=""/>
            </v:shape>
            <v:shape id="_x0000_s1089" type="#_x0000_t75" style="position:absolute;left:6660;top:10733;width:538;height:22">
              <v:imagedata r:id="rId303" o:title=""/>
            </v:shape>
            <v:shape id="_x0000_s1088" type="#_x0000_t75" style="position:absolute;left:7217;top:10733;width:528;height:22">
              <v:imagedata r:id="rId304" o:title=""/>
            </v:shape>
            <v:shape id="_x0000_s1087" type="#_x0000_t75" style="position:absolute;left:7765;top:10733;width:1046;height:22">
              <v:imagedata r:id="rId305" o:title=""/>
            </v:shape>
            <v:shape id="_x0000_s1086" type="#_x0000_t75" style="position:absolute;left:8830;top:10733;width:617;height:22">
              <v:imagedata r:id="rId306" o:title=""/>
            </v:shape>
            <v:shape id="_x0000_s1085" type="#_x0000_t75" style="position:absolute;left:9468;top:10733;width:717;height:22">
              <v:imagedata r:id="rId307" o:title=""/>
            </v:shape>
            <w10:wrap anchorx="page" anchory="page"/>
          </v:group>
        </w:pict>
      </w:r>
      <w:r>
        <w:pict>
          <v:group id="_x0000_s1076" style="position:absolute;left:0;text-align:left;margin-left:127.85pt;margin-top:558.55pt;width:381.4pt;height:1.1pt;z-index:-6384;mso-position-horizontal-relative:page;mso-position-vertical-relative:page" coordorigin="2557,11171" coordsize="7628,22">
            <v:shape id="_x0000_s1083" type="#_x0000_t75" style="position:absolute;left:2557;top:11171;width:3595;height:22">
              <v:imagedata r:id="rId308" o:title=""/>
            </v:shape>
            <v:shape id="_x0000_s1082" type="#_x0000_t75" style="position:absolute;left:6172;top:11171;width:468;height:22">
              <v:imagedata r:id="rId309" o:title=""/>
            </v:shape>
            <v:shape id="_x0000_s1081" type="#_x0000_t75" style="position:absolute;left:6660;top:11171;width:538;height:22">
              <v:imagedata r:id="rId310" o:title=""/>
            </v:shape>
            <v:shape id="_x0000_s1080" type="#_x0000_t75" style="position:absolute;left:7217;top:11171;width:528;height:22">
              <v:imagedata r:id="rId311" o:title=""/>
            </v:shape>
            <v:shape id="_x0000_s1079" type="#_x0000_t75" style="position:absolute;left:7765;top:11171;width:1046;height:22">
              <v:imagedata r:id="rId312" o:title=""/>
            </v:shape>
            <v:shape id="_x0000_s1078" type="#_x0000_t75" style="position:absolute;left:8830;top:11171;width:617;height:22">
              <v:imagedata r:id="rId313" o:title=""/>
            </v:shape>
            <v:shape id="_x0000_s1077" type="#_x0000_t75" style="position:absolute;left:9468;top:11171;width:717;height:22">
              <v:imagedata r:id="rId314" o:title=""/>
            </v:shape>
            <w10:wrap anchorx="page" anchory="page"/>
          </v:group>
        </w:pict>
      </w:r>
      <w:r>
        <w:pict>
          <v:group id="_x0000_s1068" style="position:absolute;left:0;text-align:left;margin-left:127.85pt;margin-top:580.45pt;width:381.4pt;height:1.1pt;z-index:-6383;mso-position-horizontal-relative:page;mso-position-vertical-relative:page" coordorigin="2557,11609" coordsize="7628,22">
            <v:shape id="_x0000_s1075" type="#_x0000_t75" style="position:absolute;left:2557;top:11609;width:3595;height:22">
              <v:imagedata r:id="rId315" o:title=""/>
            </v:shape>
            <v:shape id="_x0000_s1074" type="#_x0000_t75" style="position:absolute;left:6172;top:11609;width:468;height:22">
              <v:imagedata r:id="rId316" o:title=""/>
            </v:shape>
            <v:shape id="_x0000_s1073" type="#_x0000_t75" style="position:absolute;left:6660;top:11609;width:538;height:22">
              <v:imagedata r:id="rId317" o:title=""/>
            </v:shape>
            <v:shape id="_x0000_s1072" type="#_x0000_t75" style="position:absolute;left:7217;top:11609;width:528;height:22">
              <v:imagedata r:id="rId318" o:title=""/>
            </v:shape>
            <v:shape id="_x0000_s1071" type="#_x0000_t75" style="position:absolute;left:7765;top:11609;width:1046;height:22">
              <v:imagedata r:id="rId319" o:title=""/>
            </v:shape>
            <v:shape id="_x0000_s1070" type="#_x0000_t75" style="position:absolute;left:8830;top:11609;width:617;height:22">
              <v:imagedata r:id="rId320" o:title=""/>
            </v:shape>
            <v:shape id="_x0000_s1069" type="#_x0000_t75" style="position:absolute;left:9468;top:11609;width:717;height:22">
              <v:imagedata r:id="rId321" o:title=""/>
            </v:shape>
            <w10:wrap anchorx="page" anchory="page"/>
          </v:group>
        </w:pict>
      </w:r>
      <w:r>
        <w:pict>
          <v:group id="_x0000_s1060" style="position:absolute;left:0;text-align:left;margin-left:127.85pt;margin-top:602.35pt;width:381.4pt;height:1.1pt;z-index:-6382;mso-position-horizontal-relative:page;mso-position-vertical-relative:page" coordorigin="2557,12047" coordsize="7628,22">
            <v:shape id="_x0000_s1067" type="#_x0000_t75" style="position:absolute;left:2557;top:12047;width:3595;height:22">
              <v:imagedata r:id="rId322" o:title=""/>
            </v:shape>
            <v:shape id="_x0000_s1066" type="#_x0000_t75" style="position:absolute;left:6172;top:12047;width:468;height:22">
              <v:imagedata r:id="rId323" o:title=""/>
            </v:shape>
            <v:shape id="_x0000_s1065" type="#_x0000_t75" style="position:absolute;left:6660;top:12047;width:538;height:22">
              <v:imagedata r:id="rId324" o:title=""/>
            </v:shape>
            <v:shape id="_x0000_s1064" type="#_x0000_t75" style="position:absolute;left:7217;top:12047;width:528;height:22">
              <v:imagedata r:id="rId325" o:title=""/>
            </v:shape>
            <v:shape id="_x0000_s1063" type="#_x0000_t75" style="position:absolute;left:7765;top:12047;width:1046;height:22">
              <v:imagedata r:id="rId326" o:title=""/>
            </v:shape>
            <v:shape id="_x0000_s1062" type="#_x0000_t75" style="position:absolute;left:8830;top:12047;width:617;height:22">
              <v:imagedata r:id="rId327" o:title=""/>
            </v:shape>
            <v:shape id="_x0000_s1061" type="#_x0000_t75" style="position:absolute;left:9468;top:12047;width:717;height:22">
              <v:imagedata r:id="rId328" o:title=""/>
            </v:shape>
            <w10:wrap anchorx="page" anchory="page"/>
          </v:group>
        </w:pict>
      </w:r>
      <w:r>
        <w:pict>
          <v:group id="_x0000_s1052" style="position:absolute;left:0;text-align:left;margin-left:127.85pt;margin-top:646.2pt;width:381.4pt;height:1.1pt;z-index:-6381;mso-position-horizontal-relative:page;mso-position-vertical-relative:page" coordorigin="2557,12924" coordsize="7628,22">
            <v:shape id="_x0000_s1059" type="#_x0000_t75" style="position:absolute;left:2557;top:12924;width:3595;height:22">
              <v:imagedata r:id="rId329" o:title=""/>
            </v:shape>
            <v:shape id="_x0000_s1058" type="#_x0000_t75" style="position:absolute;left:6172;top:12924;width:468;height:22">
              <v:imagedata r:id="rId330" o:title=""/>
            </v:shape>
            <v:shape id="_x0000_s1057" type="#_x0000_t75" style="position:absolute;left:6660;top:12924;width:538;height:22">
              <v:imagedata r:id="rId331" o:title=""/>
            </v:shape>
            <v:shape id="_x0000_s1056" type="#_x0000_t75" style="position:absolute;left:7217;top:12924;width:528;height:22">
              <v:imagedata r:id="rId332" o:title=""/>
            </v:shape>
            <v:shape id="_x0000_s1055" type="#_x0000_t75" style="position:absolute;left:7765;top:12924;width:1046;height:22">
              <v:imagedata r:id="rId333" o:title=""/>
            </v:shape>
            <v:shape id="_x0000_s1054" type="#_x0000_t75" style="position:absolute;left:8830;top:12924;width:617;height:22">
              <v:imagedata r:id="rId334" o:title=""/>
            </v:shape>
            <v:shape id="_x0000_s1053" type="#_x0000_t75" style="position:absolute;left:9468;top:12924;width:717;height:22">
              <v:imagedata r:id="rId335" o:title=""/>
            </v:shape>
            <w10:wrap anchorx="page" anchory="page"/>
          </v:group>
        </w:pict>
      </w:r>
      <w:r>
        <w:pict>
          <v:group id="_x0000_s1044" style="position:absolute;left:0;text-align:left;margin-left:127.85pt;margin-top:668.1pt;width:381.4pt;height:1.1pt;z-index:-6380;mso-position-horizontal-relative:page;mso-position-vertical-relative:page" coordorigin="2557,13362" coordsize="7628,22">
            <v:shape id="_x0000_s1051" type="#_x0000_t75" style="position:absolute;left:2557;top:13362;width:3595;height:22">
              <v:imagedata r:id="rId336" o:title=""/>
            </v:shape>
            <v:shape id="_x0000_s1050" type="#_x0000_t75" style="position:absolute;left:6172;top:13362;width:468;height:22">
              <v:imagedata r:id="rId337" o:title=""/>
            </v:shape>
            <v:shape id="_x0000_s1049" type="#_x0000_t75" style="position:absolute;left:6660;top:13362;width:538;height:22">
              <v:imagedata r:id="rId338" o:title=""/>
            </v:shape>
            <v:shape id="_x0000_s1048" type="#_x0000_t75" style="position:absolute;left:7217;top:13362;width:528;height:22">
              <v:imagedata r:id="rId339" o:title=""/>
            </v:shape>
            <v:shape id="_x0000_s1047" type="#_x0000_t75" style="position:absolute;left:7765;top:13362;width:1046;height:22">
              <v:imagedata r:id="rId340" o:title=""/>
            </v:shape>
            <v:shape id="_x0000_s1046" type="#_x0000_t75" style="position:absolute;left:8830;top:13362;width:617;height:22">
              <v:imagedata r:id="rId341" o:title=""/>
            </v:shape>
            <v:shape id="_x0000_s1045" type="#_x0000_t75" style="position:absolute;left:9468;top:13362;width:717;height:22">
              <v:imagedata r:id="rId342" o:title=""/>
            </v:shape>
            <w10:wrap anchorx="page" anchory="page"/>
          </v:group>
        </w:pict>
      </w:r>
      <w:r>
        <w:pict>
          <v:group id="_x0000_s1036" style="position:absolute;left:0;text-align:left;margin-left:127.85pt;margin-top:690pt;width:381.4pt;height:1.1pt;z-index:-6379;mso-position-horizontal-relative:page;mso-position-vertical-relative:page" coordorigin="2557,13800" coordsize="7628,22">
            <v:shape id="_x0000_s1043" type="#_x0000_t75" style="position:absolute;left:2557;top:13800;width:3595;height:22">
              <v:imagedata r:id="rId343" o:title=""/>
            </v:shape>
            <v:shape id="_x0000_s1042" type="#_x0000_t75" style="position:absolute;left:6172;top:13800;width:468;height:22">
              <v:imagedata r:id="rId344" o:title=""/>
            </v:shape>
            <v:shape id="_x0000_s1041" type="#_x0000_t75" style="position:absolute;left:6660;top:13800;width:538;height:22">
              <v:imagedata r:id="rId345" o:title=""/>
            </v:shape>
            <v:shape id="_x0000_s1040" type="#_x0000_t75" style="position:absolute;left:7217;top:13800;width:528;height:22">
              <v:imagedata r:id="rId346" o:title=""/>
            </v:shape>
            <v:shape id="_x0000_s1039" type="#_x0000_t75" style="position:absolute;left:7765;top:13800;width:1046;height:22">
              <v:imagedata r:id="rId347" o:title=""/>
            </v:shape>
            <v:shape id="_x0000_s1038" type="#_x0000_t75" style="position:absolute;left:8830;top:13800;width:617;height:22">
              <v:imagedata r:id="rId348" o:title=""/>
            </v:shape>
            <v:shape id="_x0000_s1037" type="#_x0000_t75" style="position:absolute;left:9468;top:13800;width:717;height:22">
              <v:imagedata r:id="rId349" o:title=""/>
            </v:shape>
            <w10:wrap anchorx="page" anchory="page"/>
          </v:group>
        </w:pict>
      </w:r>
      <w:r w:rsidR="007E6B02">
        <w:rPr>
          <w:b/>
          <w:spacing w:val="3"/>
          <w:sz w:val="24"/>
          <w:szCs w:val="24"/>
        </w:rPr>
        <w:t>T</w:t>
      </w:r>
      <w:r w:rsidR="007E6B02">
        <w:rPr>
          <w:b/>
          <w:sz w:val="24"/>
          <w:szCs w:val="24"/>
        </w:rPr>
        <w:t>a</w:t>
      </w:r>
      <w:r w:rsidR="007E6B02">
        <w:rPr>
          <w:b/>
          <w:spacing w:val="1"/>
          <w:sz w:val="24"/>
          <w:szCs w:val="24"/>
        </w:rPr>
        <w:t>b</w:t>
      </w:r>
      <w:r w:rsidR="007E6B02">
        <w:rPr>
          <w:b/>
          <w:spacing w:val="-1"/>
          <w:sz w:val="24"/>
          <w:szCs w:val="24"/>
        </w:rPr>
        <w:t>e</w:t>
      </w:r>
      <w:r w:rsidR="007E6B02">
        <w:rPr>
          <w:b/>
          <w:sz w:val="24"/>
          <w:szCs w:val="24"/>
        </w:rPr>
        <w:t xml:space="preserve">l 4.14 </w:t>
      </w:r>
      <w:r w:rsidR="007E6B02">
        <w:rPr>
          <w:sz w:val="24"/>
          <w:szCs w:val="24"/>
        </w:rPr>
        <w:t>K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butuh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 M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i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l </w:t>
      </w:r>
      <w:r w:rsidR="007E6B02">
        <w:rPr>
          <w:spacing w:val="-1"/>
          <w:sz w:val="24"/>
          <w:szCs w:val="24"/>
        </w:rPr>
        <w:t>F</w:t>
      </w:r>
      <w:r w:rsidR="007E6B02">
        <w:rPr>
          <w:sz w:val="24"/>
          <w:szCs w:val="24"/>
        </w:rPr>
        <w:t>on</w:t>
      </w:r>
      <w:r w:rsidR="007E6B02">
        <w:rPr>
          <w:spacing w:val="2"/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si </w:t>
      </w:r>
      <w:r w:rsidR="007E6B02">
        <w:rPr>
          <w:spacing w:val="-2"/>
          <w:sz w:val="24"/>
          <w:szCs w:val="24"/>
        </w:rPr>
        <w:t>B</w:t>
      </w:r>
      <w:r w:rsidR="007E6B02">
        <w:rPr>
          <w:spacing w:val="2"/>
          <w:sz w:val="24"/>
          <w:szCs w:val="24"/>
        </w:rPr>
        <w:t>o</w:t>
      </w:r>
      <w:r w:rsidR="007E6B02">
        <w:rPr>
          <w:sz w:val="24"/>
          <w:szCs w:val="24"/>
        </w:rPr>
        <w:t>r</w:t>
      </w:r>
      <w:r w:rsidR="007E6B02">
        <w:rPr>
          <w:spacing w:val="-1"/>
          <w:sz w:val="24"/>
          <w:szCs w:val="24"/>
        </w:rPr>
        <w:t xml:space="preserve"> </w:t>
      </w:r>
      <w:r w:rsidR="007E6B02">
        <w:rPr>
          <w:spacing w:val="1"/>
          <w:sz w:val="24"/>
          <w:szCs w:val="24"/>
        </w:rPr>
        <w:t>P</w:t>
      </w:r>
      <w:r w:rsidR="007E6B02">
        <w:rPr>
          <w:sz w:val="24"/>
          <w:szCs w:val="24"/>
        </w:rPr>
        <w:t>ile</w:t>
      </w:r>
    </w:p>
    <w:p w:rsidR="00A01CF2" w:rsidRDefault="00A01CF2">
      <w:pPr>
        <w:spacing w:before="3" w:line="120" w:lineRule="exact"/>
        <w:rPr>
          <w:sz w:val="13"/>
          <w:szCs w:val="13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3615"/>
        <w:gridCol w:w="488"/>
        <w:gridCol w:w="558"/>
        <w:gridCol w:w="548"/>
        <w:gridCol w:w="1066"/>
        <w:gridCol w:w="637"/>
        <w:gridCol w:w="737"/>
      </w:tblGrid>
      <w:tr w:rsidR="00A01CF2">
        <w:trPr>
          <w:trHeight w:hRule="exact" w:val="874"/>
        </w:trPr>
        <w:tc>
          <w:tcPr>
            <w:tcW w:w="27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9"/>
                <w:szCs w:val="19"/>
              </w:rPr>
            </w:pPr>
          </w:p>
          <w:p w:rsidR="00A01CF2" w:rsidRDefault="007E6B02">
            <w:pPr>
              <w:ind w:left="48" w:right="-33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o</w:t>
            </w:r>
          </w:p>
        </w:tc>
        <w:tc>
          <w:tcPr>
            <w:tcW w:w="3615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9"/>
                <w:szCs w:val="19"/>
              </w:rPr>
            </w:pPr>
          </w:p>
          <w:p w:rsidR="00A01CF2" w:rsidRDefault="007E6B02">
            <w:pPr>
              <w:ind w:left="1231" w:right="1228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2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b/>
                <w:spacing w:val="-3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spacing w:val="-45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b/>
                <w:spacing w:val="4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45"/>
                <w:sz w:val="33"/>
                <w:szCs w:val="33"/>
              </w:rPr>
              <w:t>k</w:t>
            </w:r>
            <w:r>
              <w:rPr>
                <w:rFonts w:ascii="Calibri" w:eastAsia="Calibri" w:hAnsi="Calibri" w:cs="Calibri"/>
                <w:b/>
                <w:spacing w:val="4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45"/>
                <w:sz w:val="33"/>
                <w:szCs w:val="33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n</w:t>
            </w:r>
          </w:p>
        </w:tc>
        <w:tc>
          <w:tcPr>
            <w:tcW w:w="48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9"/>
                <w:szCs w:val="19"/>
              </w:rPr>
            </w:pPr>
          </w:p>
          <w:p w:rsidR="00A01CF2" w:rsidRDefault="007E6B02">
            <w:pPr>
              <w:ind w:left="21" w:right="-33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-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n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4"/>
              <w:ind w:left="-14" w:right="-19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45"/>
                <w:sz w:val="33"/>
                <w:szCs w:val="33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ng</w:t>
            </w:r>
          </w:p>
          <w:p w:rsidR="00A01CF2" w:rsidRDefault="007E6B02">
            <w:pPr>
              <w:spacing w:before="35" w:line="380" w:lineRule="exact"/>
              <w:ind w:left="175" w:right="160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m</w:t>
            </w:r>
          </w:p>
        </w:tc>
        <w:tc>
          <w:tcPr>
            <w:tcW w:w="54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4"/>
              <w:ind w:left="56" w:right="49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-3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r</w:t>
            </w:r>
          </w:p>
          <w:p w:rsidR="00A01CF2" w:rsidRDefault="007E6B02">
            <w:pPr>
              <w:spacing w:before="35" w:line="380" w:lineRule="exact"/>
              <w:ind w:left="165" w:right="160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m</w:t>
            </w:r>
          </w:p>
        </w:tc>
        <w:tc>
          <w:tcPr>
            <w:tcW w:w="106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4"/>
              <w:ind w:left="-24" w:right="-20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b/>
                <w:spacing w:val="3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45"/>
                <w:sz w:val="33"/>
                <w:szCs w:val="33"/>
              </w:rPr>
              <w:t>gg</w:t>
            </w:r>
            <w:r>
              <w:rPr>
                <w:rFonts w:ascii="Calibri" w:eastAsia="Calibri" w:hAnsi="Calibri" w:cs="Calibri"/>
                <w:b/>
                <w:spacing w:val="3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/D</w:t>
            </w:r>
            <w:r>
              <w:rPr>
                <w:rFonts w:ascii="Calibri" w:eastAsia="Calibri" w:hAnsi="Calibri" w:cs="Calibri"/>
                <w:b/>
                <w:spacing w:val="3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45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b/>
                <w:spacing w:val="4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b/>
                <w:spacing w:val="4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r</w:t>
            </w:r>
          </w:p>
          <w:p w:rsidR="00A01CF2" w:rsidRDefault="007E6B02">
            <w:pPr>
              <w:spacing w:before="35" w:line="380" w:lineRule="exact"/>
              <w:ind w:left="424" w:right="418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m</w:t>
            </w:r>
          </w:p>
        </w:tc>
        <w:tc>
          <w:tcPr>
            <w:tcW w:w="6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9"/>
                <w:szCs w:val="19"/>
              </w:rPr>
            </w:pPr>
          </w:p>
          <w:p w:rsidR="00A01CF2" w:rsidRDefault="007E6B02">
            <w:pPr>
              <w:ind w:left="10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Ba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45"/>
                <w:sz w:val="33"/>
                <w:szCs w:val="33"/>
              </w:rPr>
              <w:t>y</w:t>
            </w:r>
            <w:r>
              <w:rPr>
                <w:rFonts w:ascii="Calibri" w:eastAsia="Calibri" w:hAnsi="Calibri" w:cs="Calibri"/>
                <w:b/>
                <w:spacing w:val="-4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k</w:t>
            </w:r>
          </w:p>
        </w:tc>
        <w:tc>
          <w:tcPr>
            <w:tcW w:w="7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9" w:line="180" w:lineRule="exact"/>
              <w:rPr>
                <w:sz w:val="19"/>
                <w:szCs w:val="19"/>
              </w:rPr>
            </w:pPr>
          </w:p>
          <w:p w:rsidR="00A01CF2" w:rsidRDefault="007E6B02">
            <w:pPr>
              <w:ind w:left="12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spacing w:val="1"/>
                <w:w w:val="45"/>
                <w:sz w:val="33"/>
                <w:szCs w:val="33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45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b/>
                <w:w w:val="45"/>
                <w:sz w:val="33"/>
                <w:szCs w:val="33"/>
              </w:rPr>
              <w:t>e</w:t>
            </w:r>
          </w:p>
        </w:tc>
      </w:tr>
      <w:tr w:rsidR="00A01CF2">
        <w:trPr>
          <w:trHeight w:hRule="exact" w:val="526"/>
        </w:trPr>
        <w:tc>
          <w:tcPr>
            <w:tcW w:w="27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1</w:t>
            </w:r>
          </w:p>
        </w:tc>
        <w:tc>
          <w:tcPr>
            <w:tcW w:w="3615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4"/>
                <w:w w:val="45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li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ond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i</w:t>
            </w:r>
          </w:p>
        </w:tc>
        <w:tc>
          <w:tcPr>
            <w:tcW w:w="48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54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18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106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365" w:right="34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6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</w:tc>
        <w:tc>
          <w:tcPr>
            <w:tcW w:w="7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</w:tr>
      <w:tr w:rsidR="00A01CF2">
        <w:trPr>
          <w:trHeight w:hRule="exact" w:val="526"/>
        </w:trPr>
        <w:tc>
          <w:tcPr>
            <w:tcW w:w="27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2</w:t>
            </w:r>
          </w:p>
        </w:tc>
        <w:tc>
          <w:tcPr>
            <w:tcW w:w="3615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45"/>
                <w:sz w:val="33"/>
                <w:szCs w:val="33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h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pond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i</w:t>
            </w:r>
          </w:p>
        </w:tc>
        <w:tc>
          <w:tcPr>
            <w:tcW w:w="48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54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18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106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365" w:right="34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3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6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</w:tc>
        <w:tc>
          <w:tcPr>
            <w:tcW w:w="7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4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6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</w:tr>
      <w:tr w:rsidR="00A01CF2">
        <w:trPr>
          <w:trHeight w:hRule="exact" w:val="526"/>
        </w:trPr>
        <w:tc>
          <w:tcPr>
            <w:tcW w:w="27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</w:tc>
        <w:tc>
          <w:tcPr>
            <w:tcW w:w="3615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spacing w:val="-39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45"/>
                <w:sz w:val="33"/>
                <w:szCs w:val="33"/>
              </w:rPr>
              <w:t>j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-46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K</w:t>
            </w:r>
            <w:r>
              <w:rPr>
                <w:rFonts w:ascii="Calibri" w:eastAsia="Calibri" w:hAnsi="Calibri" w:cs="Calibri"/>
                <w:spacing w:val="4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100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)</w:t>
            </w:r>
          </w:p>
        </w:tc>
        <w:tc>
          <w:tcPr>
            <w:tcW w:w="48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54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18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106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365" w:right="34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6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</w:tc>
        <w:tc>
          <w:tcPr>
            <w:tcW w:w="737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4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4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</w:tr>
      <w:tr w:rsidR="00A01CF2">
        <w:trPr>
          <w:trHeight w:hRule="exact" w:val="517"/>
        </w:trPr>
        <w:tc>
          <w:tcPr>
            <w:tcW w:w="276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4</w:t>
            </w:r>
          </w:p>
        </w:tc>
        <w:tc>
          <w:tcPr>
            <w:tcW w:w="3615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Fond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spacing w:val="-39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K</w:t>
            </w:r>
            <w:r>
              <w:rPr>
                <w:rFonts w:ascii="Calibri" w:eastAsia="Calibri" w:hAnsi="Calibri" w:cs="Calibri"/>
                <w:spacing w:val="4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300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)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d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l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39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il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e</w:t>
            </w:r>
          </w:p>
        </w:tc>
        <w:tc>
          <w:tcPr>
            <w:tcW w:w="488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" w:line="259" w:lineRule="auto"/>
              <w:ind w:left="150" w:right="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 xml:space="preserve">3 </w:t>
            </w: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 xml:space="preserve">3 </w:t>
            </w: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 xml:space="preserve">3 </w:t>
            </w: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  <w:p w:rsidR="00A01CF2" w:rsidRDefault="007E6B02">
            <w:pPr>
              <w:spacing w:line="480" w:lineRule="exact"/>
              <w:ind w:left="150" w:right="8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position w:val="16"/>
                <w:sz w:val="24"/>
                <w:szCs w:val="24"/>
              </w:rPr>
              <w:t>3</w:t>
            </w:r>
          </w:p>
        </w:tc>
        <w:tc>
          <w:tcPr>
            <w:tcW w:w="3545" w:type="dxa"/>
            <w:gridSpan w:val="5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before="26"/>
              <w:ind w:left="1522" w:right="1513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82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</w:tr>
      <w:tr w:rsidR="00A01CF2">
        <w:trPr>
          <w:trHeight w:hRule="exact" w:val="2113"/>
        </w:trPr>
        <w:tc>
          <w:tcPr>
            <w:tcW w:w="276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5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136" w:right="12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36" w:right="12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36" w:right="12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394" w:right="38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4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394" w:right="38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1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394" w:right="38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7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394" w:right="38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4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24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4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8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4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9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4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2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61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7</w:t>
            </w:r>
          </w:p>
        </w:tc>
      </w:tr>
      <w:tr w:rsidR="00A01CF2">
        <w:trPr>
          <w:trHeight w:hRule="exact" w:val="517"/>
        </w:trPr>
        <w:tc>
          <w:tcPr>
            <w:tcW w:w="276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5</w:t>
            </w:r>
          </w:p>
        </w:tc>
        <w:tc>
          <w:tcPr>
            <w:tcW w:w="3615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spacing w:val="-39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+</w:t>
            </w:r>
            <w:r>
              <w:rPr>
                <w:rFonts w:ascii="Calibri" w:eastAsia="Calibri" w:hAnsi="Calibri" w:cs="Calibri"/>
                <w:spacing w:val="-49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k/P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r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st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/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5"/>
                <w:w w:val="45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</w:p>
        </w:tc>
        <w:tc>
          <w:tcPr>
            <w:tcW w:w="488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  <w:p w:rsidR="00A01CF2" w:rsidRDefault="007E6B02">
            <w:pPr>
              <w:spacing w:before="38"/>
              <w:ind w:lef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  <w:p w:rsidR="00A01CF2" w:rsidRDefault="007E6B02">
            <w:pPr>
              <w:spacing w:before="38"/>
              <w:ind w:lef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</w:tc>
        <w:tc>
          <w:tcPr>
            <w:tcW w:w="3545" w:type="dxa"/>
            <w:gridSpan w:val="5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before="26"/>
              <w:ind w:left="1562" w:right="1542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5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31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9</w:t>
            </w:r>
          </w:p>
        </w:tc>
      </w:tr>
      <w:tr w:rsidR="00A01CF2">
        <w:trPr>
          <w:trHeight w:hRule="exact" w:val="1061"/>
        </w:trPr>
        <w:tc>
          <w:tcPr>
            <w:tcW w:w="276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7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9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1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18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7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8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7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394" w:right="38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394" w:right="38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9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35" w:right="22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69"/>
              <w:ind w:left="24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6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5</w:t>
            </w:r>
          </w:p>
          <w:p w:rsidR="00A01CF2" w:rsidRDefault="00A01CF2">
            <w:pPr>
              <w:spacing w:before="3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24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6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7</w:t>
            </w:r>
          </w:p>
        </w:tc>
      </w:tr>
      <w:tr w:rsidR="00A01CF2">
        <w:trPr>
          <w:trHeight w:hRule="exact" w:val="526"/>
        </w:trPr>
        <w:tc>
          <w:tcPr>
            <w:tcW w:w="27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</w:tc>
        <w:tc>
          <w:tcPr>
            <w:tcW w:w="3615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8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bu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h</w:t>
            </w:r>
          </w:p>
        </w:tc>
        <w:tc>
          <w:tcPr>
            <w:tcW w:w="48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8"/>
              <w:ind w:lef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45"/>
                <w:position w:val="-17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w w:val="45"/>
                <w:sz w:val="24"/>
                <w:szCs w:val="24"/>
              </w:rPr>
              <w:t>3</w:t>
            </w:r>
          </w:p>
        </w:tc>
        <w:tc>
          <w:tcPr>
            <w:tcW w:w="3545" w:type="dxa"/>
            <w:gridSpan w:val="5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6"/>
              <w:ind w:left="1562" w:right="1542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6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68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1</w:t>
            </w:r>
          </w:p>
        </w:tc>
      </w:tr>
      <w:tr w:rsidR="00A01CF2">
        <w:trPr>
          <w:trHeight w:hRule="exact" w:val="429"/>
        </w:trPr>
        <w:tc>
          <w:tcPr>
            <w:tcW w:w="276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7</w:t>
            </w:r>
          </w:p>
        </w:tc>
        <w:tc>
          <w:tcPr>
            <w:tcW w:w="3615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ma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d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l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39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Sp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c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/P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i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il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e</w:t>
            </w:r>
          </w:p>
        </w:tc>
        <w:tc>
          <w:tcPr>
            <w:tcW w:w="488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" w:line="261" w:lineRule="auto"/>
              <w:ind w:left="140" w:right="68"/>
              <w:jc w:val="both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</w:p>
        </w:tc>
        <w:tc>
          <w:tcPr>
            <w:tcW w:w="3545" w:type="dxa"/>
            <w:gridSpan w:val="5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line="380" w:lineRule="exact"/>
              <w:ind w:left="1568" w:right="1549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position w:val="1"/>
                <w:sz w:val="33"/>
                <w:szCs w:val="33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45"/>
                <w:position w:val="1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position w:val="1"/>
                <w:sz w:val="33"/>
                <w:szCs w:val="33"/>
              </w:rPr>
              <w:t>21</w:t>
            </w:r>
            <w:r>
              <w:rPr>
                <w:rFonts w:ascii="Calibri" w:eastAsia="Calibri" w:hAnsi="Calibri" w:cs="Calibri"/>
                <w:w w:val="45"/>
                <w:position w:val="1"/>
                <w:sz w:val="33"/>
                <w:szCs w:val="33"/>
              </w:rPr>
              <w:t>3</w:t>
            </w:r>
          </w:p>
        </w:tc>
      </w:tr>
      <w:tr w:rsidR="00A01CF2">
        <w:trPr>
          <w:trHeight w:hRule="exact" w:val="2200"/>
        </w:trPr>
        <w:tc>
          <w:tcPr>
            <w:tcW w:w="276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0"/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46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8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75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2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78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4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50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0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52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  <w:p w:rsidR="00A01CF2" w:rsidRDefault="007E6B02">
            <w:pPr>
              <w:spacing w:before="3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  <w:p w:rsidR="00A01CF2" w:rsidRDefault="007E6B02">
            <w:pPr>
              <w:spacing w:before="3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  <w:p w:rsidR="00A01CF2" w:rsidRDefault="007E6B02">
            <w:pPr>
              <w:spacing w:before="3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  <w:p w:rsidR="00A01CF2" w:rsidRDefault="007E6B02">
            <w:pPr>
              <w:spacing w:before="3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7E6B02">
            <w:pPr>
              <w:spacing w:before="3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7E6B02">
            <w:pPr>
              <w:spacing w:before="3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7E6B02">
            <w:pPr>
              <w:spacing w:before="3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7E6B02">
            <w:pPr>
              <w:spacing w:before="3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165" w:right="15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16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8</w:t>
            </w:r>
          </w:p>
          <w:p w:rsidR="00A01CF2" w:rsidRDefault="007E6B02">
            <w:pPr>
              <w:spacing w:before="50"/>
              <w:ind w:left="209" w:right="1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2</w:t>
            </w:r>
          </w:p>
          <w:p w:rsidR="00A01CF2" w:rsidRDefault="00A01CF2">
            <w:pPr>
              <w:spacing w:before="1" w:line="100" w:lineRule="exact"/>
              <w:rPr>
                <w:sz w:val="10"/>
                <w:szCs w:val="10"/>
              </w:rPr>
            </w:pPr>
          </w:p>
          <w:p w:rsidR="00A01CF2" w:rsidRDefault="007E6B02">
            <w:pPr>
              <w:ind w:left="205" w:right="18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3"/>
                <w:w w:val="44"/>
                <w:sz w:val="33"/>
                <w:szCs w:val="33"/>
              </w:rPr>
              <w:t>3</w:t>
            </w:r>
            <w:r>
              <w:rPr>
                <w:rFonts w:ascii="Calibri" w:eastAsia="Calibri" w:hAnsi="Calibri" w:cs="Calibri"/>
                <w:w w:val="44"/>
                <w:sz w:val="33"/>
                <w:szCs w:val="33"/>
              </w:rPr>
              <w:t>6</w:t>
            </w:r>
          </w:p>
          <w:p w:rsidR="00A01CF2" w:rsidRDefault="007E6B02">
            <w:pPr>
              <w:spacing w:before="50"/>
              <w:ind w:left="209" w:right="1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2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209" w:right="1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65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4</w:t>
            </w:r>
          </w:p>
          <w:p w:rsidR="00A01CF2" w:rsidRDefault="007E6B02">
            <w:pPr>
              <w:spacing w:before="3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6</w:t>
            </w:r>
          </w:p>
          <w:p w:rsidR="00A01CF2" w:rsidRDefault="007E6B02">
            <w:pPr>
              <w:spacing w:before="3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27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2</w:t>
            </w:r>
          </w:p>
          <w:p w:rsidR="00A01CF2" w:rsidRDefault="007E6B02">
            <w:pPr>
              <w:spacing w:before="3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02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8</w:t>
            </w:r>
          </w:p>
          <w:p w:rsidR="00A01CF2" w:rsidRDefault="007E6B02">
            <w:pPr>
              <w:spacing w:before="3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14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</w:tc>
      </w:tr>
      <w:tr w:rsidR="00A01CF2">
        <w:trPr>
          <w:trHeight w:hRule="exact" w:val="429"/>
        </w:trPr>
        <w:tc>
          <w:tcPr>
            <w:tcW w:w="276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"/>
              <w:ind w:left="53" w:right="46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8</w:t>
            </w:r>
          </w:p>
        </w:tc>
        <w:tc>
          <w:tcPr>
            <w:tcW w:w="3615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44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gg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n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g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s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l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i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39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5"/>
                <w:w w:val="45"/>
                <w:sz w:val="33"/>
                <w:szCs w:val="3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45"/>
                <w:sz w:val="33"/>
                <w:szCs w:val="33"/>
              </w:rPr>
              <w:t>a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m</w:t>
            </w:r>
          </w:p>
          <w:p w:rsidR="00A01CF2" w:rsidRDefault="007E6B02">
            <w:pPr>
              <w:spacing w:before="35"/>
              <w:ind w:left="21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  <w:r>
              <w:rPr>
                <w:rFonts w:ascii="Calibri" w:eastAsia="Calibri" w:hAnsi="Calibri" w:cs="Calibri"/>
                <w:spacing w:val="-41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45"/>
                <w:sz w:val="33"/>
                <w:szCs w:val="33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r</w:t>
            </w:r>
            <w:r>
              <w:rPr>
                <w:rFonts w:ascii="Calibri" w:eastAsia="Calibri" w:hAnsi="Calibri" w:cs="Calibri"/>
                <w:spacing w:val="-47"/>
                <w:sz w:val="33"/>
                <w:szCs w:val="3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45"/>
                <w:sz w:val="33"/>
                <w:szCs w:val="33"/>
              </w:rPr>
              <w:t>il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e</w:t>
            </w:r>
          </w:p>
        </w:tc>
        <w:tc>
          <w:tcPr>
            <w:tcW w:w="488" w:type="dxa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:rsidR="00A01CF2" w:rsidRDefault="007E6B02">
            <w:pPr>
              <w:spacing w:before="4" w:line="261" w:lineRule="auto"/>
              <w:ind w:left="140" w:right="68"/>
              <w:jc w:val="both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 t</w:t>
            </w:r>
            <w:r>
              <w:rPr>
                <w:rFonts w:ascii="Calibri" w:eastAsia="Calibri" w:hAnsi="Calibri" w:cs="Calibri"/>
                <w:spacing w:val="1"/>
                <w:w w:val="45"/>
                <w:sz w:val="33"/>
                <w:szCs w:val="33"/>
              </w:rPr>
              <w:t>o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n</w:t>
            </w:r>
          </w:p>
        </w:tc>
        <w:tc>
          <w:tcPr>
            <w:tcW w:w="3545" w:type="dxa"/>
            <w:gridSpan w:val="5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1CF2" w:rsidRDefault="007E6B02">
            <w:pPr>
              <w:spacing w:line="380" w:lineRule="exact"/>
              <w:ind w:left="1568" w:right="1549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position w:val="1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position w:val="1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position w:val="1"/>
                <w:sz w:val="33"/>
                <w:szCs w:val="33"/>
              </w:rPr>
              <w:t>06</w:t>
            </w:r>
            <w:r>
              <w:rPr>
                <w:rFonts w:ascii="Calibri" w:eastAsia="Calibri" w:hAnsi="Calibri" w:cs="Calibri"/>
                <w:w w:val="45"/>
                <w:position w:val="1"/>
                <w:sz w:val="33"/>
                <w:szCs w:val="33"/>
              </w:rPr>
              <w:t>9</w:t>
            </w:r>
          </w:p>
        </w:tc>
      </w:tr>
      <w:tr w:rsidR="00A01CF2">
        <w:trPr>
          <w:trHeight w:hRule="exact" w:val="1324"/>
        </w:trPr>
        <w:tc>
          <w:tcPr>
            <w:tcW w:w="276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3615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488" w:type="dxa"/>
            <w:vMerge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A01CF2"/>
        </w:tc>
        <w:tc>
          <w:tcPr>
            <w:tcW w:w="55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0"/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0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30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0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spacing w:val="4"/>
                <w:w w:val="46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27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6</w:t>
            </w:r>
          </w:p>
        </w:tc>
        <w:tc>
          <w:tcPr>
            <w:tcW w:w="548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  <w:p w:rsidR="00A01CF2" w:rsidRDefault="007E6B02">
            <w:pPr>
              <w:spacing w:before="3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  <w:p w:rsidR="00A01CF2" w:rsidRDefault="007E6B02">
            <w:pPr>
              <w:spacing w:before="35"/>
              <w:ind w:left="205" w:right="19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-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  <w:p w:rsidR="00A01CF2" w:rsidRDefault="007E6B02">
            <w:pPr>
              <w:spacing w:before="3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  <w:p w:rsidR="00A01CF2" w:rsidRDefault="007E6B02">
            <w:pPr>
              <w:spacing w:before="35"/>
              <w:ind w:left="325" w:right="315"/>
              <w:jc w:val="center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0</w:t>
            </w:r>
          </w:p>
        </w:tc>
        <w:tc>
          <w:tcPr>
            <w:tcW w:w="6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40"/>
              <w:ind w:left="209" w:right="1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8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209" w:right="19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2"/>
                <w:w w:val="46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2</w:t>
            </w:r>
          </w:p>
          <w:p w:rsidR="00A01CF2" w:rsidRDefault="00A01CF2">
            <w:pPr>
              <w:spacing w:before="6" w:line="100" w:lineRule="exact"/>
              <w:rPr>
                <w:sz w:val="11"/>
                <w:szCs w:val="11"/>
              </w:rPr>
            </w:pPr>
          </w:p>
          <w:p w:rsidR="00A01CF2" w:rsidRDefault="007E6B02">
            <w:pPr>
              <w:ind w:left="238" w:right="23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46"/>
                <w:sz w:val="28"/>
                <w:szCs w:val="28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A01CF2" w:rsidRDefault="007E6B02">
            <w:pPr>
              <w:spacing w:before="2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02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3</w:t>
            </w:r>
          </w:p>
          <w:p w:rsidR="00A01CF2" w:rsidRDefault="007E6B02">
            <w:pPr>
              <w:spacing w:before="3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03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4</w:t>
            </w:r>
          </w:p>
          <w:p w:rsidR="00A01CF2" w:rsidRDefault="007E6B02">
            <w:pPr>
              <w:spacing w:before="35"/>
              <w:ind w:left="210"/>
              <w:rPr>
                <w:rFonts w:ascii="Calibri" w:eastAsia="Calibri" w:hAnsi="Calibri" w:cs="Calibri"/>
                <w:sz w:val="33"/>
                <w:szCs w:val="33"/>
              </w:rPr>
            </w:pP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45"/>
                <w:sz w:val="33"/>
                <w:szCs w:val="33"/>
              </w:rPr>
              <w:t>.</w:t>
            </w:r>
            <w:r>
              <w:rPr>
                <w:rFonts w:ascii="Calibri" w:eastAsia="Calibri" w:hAnsi="Calibri" w:cs="Calibri"/>
                <w:spacing w:val="-6"/>
                <w:w w:val="45"/>
                <w:sz w:val="33"/>
                <w:szCs w:val="33"/>
              </w:rPr>
              <w:t>01</w:t>
            </w:r>
            <w:r>
              <w:rPr>
                <w:rFonts w:ascii="Calibri" w:eastAsia="Calibri" w:hAnsi="Calibri" w:cs="Calibri"/>
                <w:w w:val="45"/>
                <w:sz w:val="33"/>
                <w:szCs w:val="33"/>
              </w:rPr>
              <w:t>2</w:t>
            </w:r>
          </w:p>
        </w:tc>
      </w:tr>
    </w:tbl>
    <w:p w:rsidR="00A01CF2" w:rsidRDefault="00A01CF2">
      <w:pPr>
        <w:sectPr w:rsidR="00A01CF2">
          <w:pgSz w:w="11920" w:h="16840"/>
          <w:pgMar w:top="1560" w:right="1440" w:bottom="280" w:left="1680" w:header="0" w:footer="1375" w:gutter="0"/>
          <w:cols w:space="720"/>
        </w:sectPr>
      </w:pPr>
    </w:p>
    <w:p w:rsidR="00A01CF2" w:rsidRDefault="00A01CF2">
      <w:pPr>
        <w:spacing w:before="10" w:line="100" w:lineRule="exact"/>
        <w:rPr>
          <w:sz w:val="11"/>
          <w:szCs w:val="11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4.5.4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alisis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iayaan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asi Bor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ile</w:t>
      </w:r>
    </w:p>
    <w:p w:rsidR="00A01CF2" w:rsidRDefault="00A01CF2">
      <w:pPr>
        <w:spacing w:before="14" w:line="260" w:lineRule="exact"/>
        <w:rPr>
          <w:sz w:val="26"/>
          <w:szCs w:val="26"/>
        </w:rPr>
      </w:pPr>
    </w:p>
    <w:p w:rsidR="00A01CF2" w:rsidRDefault="007E6B02">
      <w:pPr>
        <w:ind w:left="2568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4.15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ile</w:t>
      </w:r>
    </w:p>
    <w:p w:rsidR="00A01CF2" w:rsidRDefault="00A01CF2">
      <w:pPr>
        <w:spacing w:before="4" w:line="120" w:lineRule="exact"/>
        <w:rPr>
          <w:sz w:val="13"/>
          <w:szCs w:val="13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"/>
        <w:gridCol w:w="4122"/>
        <w:gridCol w:w="556"/>
        <w:gridCol w:w="840"/>
        <w:gridCol w:w="943"/>
        <w:gridCol w:w="1147"/>
      </w:tblGrid>
      <w:tr w:rsidR="00A01CF2">
        <w:trPr>
          <w:trHeight w:hRule="exact" w:val="792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55" w:right="-23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o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1412" w:right="1408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2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ra</w:t>
            </w:r>
            <w:r>
              <w:rPr>
                <w:rFonts w:ascii="Calibri" w:eastAsia="Calibri" w:hAnsi="Calibri" w:cs="Calibri"/>
                <w:b/>
                <w:spacing w:val="4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b/>
                <w:spacing w:val="-34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b/>
                <w:spacing w:val="5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56"/>
                <w:sz w:val="30"/>
                <w:szCs w:val="30"/>
              </w:rPr>
              <w:t>k</w:t>
            </w:r>
            <w:r>
              <w:rPr>
                <w:rFonts w:ascii="Calibri" w:eastAsia="Calibri" w:hAnsi="Calibri" w:cs="Calibri"/>
                <w:b/>
                <w:spacing w:val="5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56"/>
                <w:sz w:val="30"/>
                <w:szCs w:val="30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aa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n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24" w:right="-23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n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A01C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01CF2" w:rsidRDefault="007E6B02">
            <w:pPr>
              <w:ind w:left="138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1"/>
                <w:w w:val="56"/>
                <w:sz w:val="30"/>
                <w:szCs w:val="30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e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0"/>
              <w:ind w:left="-18" w:right="-23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b/>
                <w:spacing w:val="4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y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-38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n</w:t>
            </w:r>
          </w:p>
          <w:p w:rsidR="00A01CF2" w:rsidRDefault="007E6B02">
            <w:pPr>
              <w:spacing w:before="31" w:line="340" w:lineRule="exact"/>
              <w:ind w:left="334" w:right="329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p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C4D8F0"/>
          </w:tcPr>
          <w:p w:rsidR="00A01CF2" w:rsidRDefault="007E6B02">
            <w:pPr>
              <w:spacing w:before="20"/>
              <w:ind w:left="140" w:right="120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b/>
                <w:spacing w:val="-30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5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b/>
                <w:spacing w:val="4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56"/>
                <w:sz w:val="30"/>
                <w:szCs w:val="30"/>
              </w:rPr>
              <w:t>y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a</w:t>
            </w:r>
          </w:p>
          <w:p w:rsidR="00A01CF2" w:rsidRDefault="007E6B02">
            <w:pPr>
              <w:spacing w:before="31" w:line="340" w:lineRule="exact"/>
              <w:ind w:left="436" w:right="43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pacing w:val="-5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b/>
                <w:w w:val="56"/>
                <w:sz w:val="30"/>
                <w:szCs w:val="30"/>
              </w:rPr>
              <w:t>p</w:t>
            </w:r>
          </w:p>
        </w:tc>
      </w:tr>
      <w:tr w:rsidR="00A01CF2">
        <w:trPr>
          <w:trHeight w:hRule="exact" w:val="39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1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So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175" w:right="172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s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06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6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41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6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</w:tr>
      <w:tr w:rsidR="00A01CF2">
        <w:trPr>
          <w:trHeight w:hRule="exact" w:val="1192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2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 w:line="260" w:lineRule="auto"/>
              <w:ind w:left="24" w:right="156"/>
              <w:jc w:val="both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7"/>
                <w:w w:val="5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31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-32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bu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il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-34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w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bo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doku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56"/>
                <w:sz w:val="30"/>
                <w:szCs w:val="3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31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ob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ili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10"/>
                <w:w w:val="5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ob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ili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li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)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80" w:lineRule="exact"/>
              <w:rPr>
                <w:sz w:val="18"/>
                <w:szCs w:val="18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175" w:right="172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s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80" w:lineRule="exact"/>
              <w:rPr>
                <w:sz w:val="18"/>
                <w:szCs w:val="18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80" w:lineRule="exact"/>
              <w:rPr>
                <w:sz w:val="18"/>
                <w:szCs w:val="18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126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1" w:line="180" w:lineRule="exact"/>
              <w:rPr>
                <w:sz w:val="18"/>
                <w:szCs w:val="18"/>
              </w:rPr>
            </w:pPr>
          </w:p>
          <w:p w:rsidR="00A01CF2" w:rsidRDefault="00A01CF2">
            <w:pPr>
              <w:spacing w:line="200" w:lineRule="exact"/>
            </w:pPr>
          </w:p>
          <w:p w:rsidR="00A01CF2" w:rsidRDefault="007E6B02">
            <w:pPr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</w:tr>
      <w:tr w:rsidR="00A01CF2">
        <w:trPr>
          <w:trHeight w:hRule="exact" w:val="47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3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5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li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ond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i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6"/>
                <w:position w:val="-15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19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12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196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25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41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355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</w:tr>
      <w:tr w:rsidR="00A01CF2">
        <w:trPr>
          <w:trHeight w:hRule="exact" w:val="47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4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-3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h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pond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i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6"/>
                <w:position w:val="-15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60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162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535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583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</w:tr>
      <w:tr w:rsidR="00A01CF2">
        <w:trPr>
          <w:trHeight w:hRule="exact" w:val="47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5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2"/>
                <w:w w:val="55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55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5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w w:val="55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55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5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8"/>
                <w:w w:val="55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5"/>
                <w:w w:val="56"/>
                <w:sz w:val="30"/>
                <w:szCs w:val="30"/>
              </w:rPr>
              <w:t>j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-3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56"/>
                <w:sz w:val="30"/>
                <w:szCs w:val="30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)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6"/>
                <w:position w:val="-15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40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980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41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352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</w:tr>
      <w:tr w:rsidR="00A01CF2">
        <w:trPr>
          <w:trHeight w:hRule="exact" w:val="47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6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Fond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5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K</w:t>
            </w:r>
            <w:r>
              <w:rPr>
                <w:rFonts w:ascii="Calibri" w:eastAsia="Calibri" w:hAnsi="Calibri" w:cs="Calibri"/>
                <w:spacing w:val="5"/>
                <w:w w:val="56"/>
                <w:sz w:val="30"/>
                <w:szCs w:val="30"/>
              </w:rPr>
              <w:t>-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)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6"/>
                <w:position w:val="-15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19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10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82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06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140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12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335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11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9</w:t>
            </w:r>
          </w:p>
        </w:tc>
      </w:tr>
      <w:tr w:rsidR="00A01CF2">
        <w:trPr>
          <w:trHeight w:hRule="exact" w:val="47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7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9"/>
                <w:w w:val="56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+</w:t>
            </w:r>
            <w:r>
              <w:rPr>
                <w:rFonts w:ascii="Calibri" w:eastAsia="Calibri" w:hAnsi="Calibri" w:cs="Calibri"/>
                <w:spacing w:val="-39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6"/>
                <w:position w:val="-15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5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31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9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225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41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196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77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5</w:t>
            </w:r>
          </w:p>
        </w:tc>
      </w:tr>
      <w:tr w:rsidR="00A01CF2">
        <w:trPr>
          <w:trHeight w:hRule="exact" w:val="47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8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bu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h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5"/>
              <w:ind w:left="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56"/>
                <w:position w:val="-15"/>
                <w:sz w:val="30"/>
                <w:szCs w:val="30"/>
              </w:rPr>
              <w:t>m</w:t>
            </w:r>
            <w:r>
              <w:rPr>
                <w:rFonts w:ascii="Calibri" w:eastAsia="Calibri" w:hAnsi="Calibri" w:cs="Calibri"/>
                <w:w w:val="56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6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68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1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196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25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43"/>
              <w:ind w:left="41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311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14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6</w:t>
            </w:r>
          </w:p>
        </w:tc>
      </w:tr>
      <w:tr w:rsidR="00A01CF2">
        <w:trPr>
          <w:trHeight w:hRule="exact" w:val="39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70" w:right="61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9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ma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16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21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3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126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22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26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815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36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6</w:t>
            </w:r>
          </w:p>
        </w:tc>
      </w:tr>
      <w:tr w:rsidR="00A01CF2">
        <w:trPr>
          <w:trHeight w:hRule="exact" w:val="39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78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3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33"/>
                <w:sz w:val="30"/>
                <w:szCs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56"/>
                <w:sz w:val="30"/>
                <w:szCs w:val="30"/>
              </w:rPr>
              <w:t>gg</w:t>
            </w:r>
            <w:r>
              <w:rPr>
                <w:rFonts w:ascii="Calibri" w:eastAsia="Calibri" w:hAnsi="Calibri" w:cs="Calibri"/>
                <w:spacing w:val="-2"/>
                <w:w w:val="56"/>
                <w:sz w:val="30"/>
                <w:szCs w:val="3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g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16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o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n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06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9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126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17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500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41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208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40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5</w:t>
            </w:r>
          </w:p>
        </w:tc>
      </w:tr>
      <w:tr w:rsidR="00A01CF2">
        <w:trPr>
          <w:trHeight w:hRule="exact" w:val="397"/>
        </w:trPr>
        <w:tc>
          <w:tcPr>
            <w:tcW w:w="31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78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1</w:t>
            </w:r>
          </w:p>
        </w:tc>
        <w:tc>
          <w:tcPr>
            <w:tcW w:w="412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F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sh</w:t>
            </w: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56"/>
                <w:sz w:val="30"/>
                <w:szCs w:val="30"/>
              </w:rPr>
              <w:t>n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g</w:t>
            </w:r>
          </w:p>
        </w:tc>
        <w:tc>
          <w:tcPr>
            <w:tcW w:w="5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175" w:right="172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6"/>
                <w:w w:val="56"/>
                <w:sz w:val="30"/>
                <w:szCs w:val="30"/>
              </w:rPr>
              <w:t>l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s</w:t>
            </w:r>
          </w:p>
        </w:tc>
        <w:tc>
          <w:tcPr>
            <w:tcW w:w="8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240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1</w:t>
            </w:r>
            <w:r>
              <w:rPr>
                <w:rFonts w:ascii="Calibri" w:eastAsia="Calibri" w:hAnsi="Calibri" w:cs="Calibri"/>
                <w:spacing w:val="2"/>
                <w:w w:val="56"/>
                <w:sz w:val="30"/>
                <w:szCs w:val="30"/>
              </w:rPr>
              <w:t>.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942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126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50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7E6B02">
            <w:pPr>
              <w:spacing w:before="3"/>
              <w:ind w:left="331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50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000</w:t>
            </w:r>
            <w:r>
              <w:rPr>
                <w:rFonts w:ascii="Calibri" w:eastAsia="Calibri" w:hAnsi="Calibri" w:cs="Calibri"/>
                <w:spacing w:val="3"/>
                <w:w w:val="56"/>
                <w:sz w:val="30"/>
                <w:szCs w:val="30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56"/>
                <w:sz w:val="30"/>
                <w:szCs w:val="30"/>
              </w:rPr>
              <w:t>00</w:t>
            </w:r>
            <w:r>
              <w:rPr>
                <w:rFonts w:ascii="Calibri" w:eastAsia="Calibri" w:hAnsi="Calibri" w:cs="Calibri"/>
                <w:w w:val="56"/>
                <w:sz w:val="30"/>
                <w:szCs w:val="30"/>
              </w:rPr>
              <w:t>0</w:t>
            </w:r>
          </w:p>
        </w:tc>
      </w:tr>
      <w:tr w:rsidR="00A01CF2">
        <w:trPr>
          <w:trHeight w:hRule="exact" w:val="695"/>
        </w:trPr>
        <w:tc>
          <w:tcPr>
            <w:tcW w:w="6776" w:type="dxa"/>
            <w:gridSpan w:val="5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8" w:line="120" w:lineRule="exact"/>
              <w:rPr>
                <w:sz w:val="12"/>
                <w:szCs w:val="12"/>
              </w:rPr>
            </w:pPr>
          </w:p>
          <w:p w:rsidR="00A01CF2" w:rsidRDefault="007E6B02">
            <w:pPr>
              <w:ind w:left="164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1"/>
                <w:w w:val="57"/>
                <w:sz w:val="31"/>
                <w:szCs w:val="31"/>
              </w:rPr>
              <w:t>TOT</w:t>
            </w:r>
            <w:r>
              <w:rPr>
                <w:rFonts w:ascii="Calibri" w:eastAsia="Calibri" w:hAnsi="Calibri" w:cs="Calibri"/>
                <w:b/>
                <w:spacing w:val="2"/>
                <w:w w:val="57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w w:val="57"/>
                <w:sz w:val="31"/>
                <w:szCs w:val="31"/>
              </w:rPr>
              <w:t>L</w:t>
            </w:r>
            <w:r>
              <w:rPr>
                <w:rFonts w:ascii="Calibri" w:eastAsia="Calibri" w:hAnsi="Calibri" w:cs="Calibri"/>
                <w:b/>
                <w:spacing w:val="19"/>
                <w:w w:val="57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57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w w:val="57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57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57"/>
                <w:sz w:val="31"/>
                <w:szCs w:val="31"/>
              </w:rPr>
              <w:t>Y</w:t>
            </w:r>
            <w:r>
              <w:rPr>
                <w:rFonts w:ascii="Calibri" w:eastAsia="Calibri" w:hAnsi="Calibri" w:cs="Calibri"/>
                <w:b/>
                <w:w w:val="57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16"/>
                <w:w w:val="57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w w:val="57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57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b/>
                <w:w w:val="57"/>
                <w:sz w:val="31"/>
                <w:szCs w:val="31"/>
              </w:rPr>
              <w:t>MB</w:t>
            </w:r>
            <w:r>
              <w:rPr>
                <w:rFonts w:ascii="Calibri" w:eastAsia="Calibri" w:hAnsi="Calibri" w:cs="Calibri"/>
                <w:b/>
                <w:spacing w:val="2"/>
                <w:w w:val="57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57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57"/>
                <w:sz w:val="31"/>
                <w:szCs w:val="31"/>
              </w:rPr>
              <w:t>G</w:t>
            </w:r>
            <w:r>
              <w:rPr>
                <w:rFonts w:ascii="Calibri" w:eastAsia="Calibri" w:hAnsi="Calibri" w:cs="Calibri"/>
                <w:b/>
                <w:spacing w:val="-3"/>
                <w:w w:val="57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b/>
                <w:spacing w:val="3"/>
                <w:w w:val="57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w w:val="57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w w:val="57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b/>
                <w:spacing w:val="38"/>
                <w:w w:val="57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w w:val="57"/>
                <w:sz w:val="31"/>
                <w:szCs w:val="31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w w:val="57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w w:val="57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57"/>
                <w:sz w:val="31"/>
                <w:szCs w:val="31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w w:val="57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b/>
                <w:spacing w:val="3"/>
                <w:w w:val="57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b/>
                <w:w w:val="57"/>
                <w:sz w:val="31"/>
                <w:szCs w:val="31"/>
              </w:rPr>
              <w:t xml:space="preserve">I </w:t>
            </w:r>
            <w:r>
              <w:rPr>
                <w:rFonts w:ascii="Calibri" w:eastAsia="Calibri" w:hAnsi="Calibri" w:cs="Calibri"/>
                <w:b/>
                <w:spacing w:val="24"/>
                <w:w w:val="57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58"/>
                <w:sz w:val="31"/>
                <w:szCs w:val="31"/>
              </w:rPr>
              <w:t>(R</w:t>
            </w:r>
            <w:r>
              <w:rPr>
                <w:rFonts w:ascii="Calibri" w:eastAsia="Calibri" w:hAnsi="Calibri" w:cs="Calibri"/>
                <w:b/>
                <w:spacing w:val="5"/>
                <w:w w:val="58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b/>
                <w:w w:val="58"/>
                <w:sz w:val="31"/>
                <w:szCs w:val="31"/>
              </w:rPr>
              <w:t>)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01CF2" w:rsidRDefault="00A01CF2">
            <w:pPr>
              <w:spacing w:before="8" w:line="140" w:lineRule="exact"/>
              <w:rPr>
                <w:sz w:val="14"/>
                <w:szCs w:val="14"/>
              </w:rPr>
            </w:pPr>
          </w:p>
          <w:p w:rsidR="00A01CF2" w:rsidRDefault="007E6B02">
            <w:pPr>
              <w:ind w:left="149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spacing w:val="-1"/>
                <w:w w:val="58"/>
                <w:sz w:val="31"/>
                <w:szCs w:val="31"/>
              </w:rPr>
              <w:t>124,157,01</w:t>
            </w:r>
            <w:r>
              <w:rPr>
                <w:rFonts w:ascii="Calibri" w:eastAsia="Calibri" w:hAnsi="Calibri" w:cs="Calibri"/>
                <w:b/>
                <w:w w:val="58"/>
                <w:sz w:val="31"/>
                <w:szCs w:val="31"/>
              </w:rPr>
              <w:t>1</w:t>
            </w:r>
          </w:p>
        </w:tc>
      </w:tr>
    </w:tbl>
    <w:p w:rsidR="00A01CF2" w:rsidRDefault="00A01CF2">
      <w:pPr>
        <w:spacing w:before="19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4.6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RE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ITULA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 VOLU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 DAN BIAYA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176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volume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pitul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  :</w:t>
      </w: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886"/>
        <w:gridCol w:w="1805"/>
        <w:gridCol w:w="1805"/>
        <w:gridCol w:w="1805"/>
      </w:tblGrid>
      <w:tr w:rsidR="00A01CF2">
        <w:trPr>
          <w:trHeight w:hRule="exact" w:val="416"/>
        </w:trPr>
        <w:tc>
          <w:tcPr>
            <w:tcW w:w="1440" w:type="dxa"/>
            <w:tcBorders>
              <w:top w:val="nil"/>
              <w:left w:val="nil"/>
              <w:bottom w:val="single" w:sz="9" w:space="0" w:color="000000"/>
              <w:right w:val="single" w:sz="7" w:space="0" w:color="000000"/>
            </w:tcBorders>
          </w:tcPr>
          <w:p w:rsidR="00A01CF2" w:rsidRDefault="00A01CF2"/>
        </w:tc>
        <w:tc>
          <w:tcPr>
            <w:tcW w:w="8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F2F2F2"/>
          </w:tcPr>
          <w:p w:rsidR="00A01CF2" w:rsidRDefault="007E6B02">
            <w:pPr>
              <w:spacing w:before="8"/>
              <w:ind w:left="10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n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F2F2F2"/>
          </w:tcPr>
          <w:p w:rsidR="00A01CF2" w:rsidRDefault="007E6B02">
            <w:pPr>
              <w:spacing w:before="8"/>
              <w:ind w:left="8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nd</w:t>
            </w: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79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9"/>
                <w:w w:val="79"/>
                <w:sz w:val="31"/>
                <w:szCs w:val="31"/>
              </w:rPr>
              <w:t>el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k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F2F2F2"/>
          </w:tcPr>
          <w:p w:rsidR="00A01CF2" w:rsidRDefault="007E6B02">
            <w:pPr>
              <w:spacing w:before="8"/>
              <w:ind w:left="216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nd</w:t>
            </w: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 xml:space="preserve"> P</w:t>
            </w:r>
            <w:r>
              <w:rPr>
                <w:rFonts w:ascii="Calibri" w:eastAsia="Calibri" w:hAnsi="Calibri" w:cs="Calibri"/>
                <w:spacing w:val="9"/>
                <w:w w:val="79"/>
                <w:sz w:val="31"/>
                <w:szCs w:val="31"/>
              </w:rPr>
              <w:t>el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t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F2F2F2"/>
          </w:tcPr>
          <w:p w:rsidR="00A01CF2" w:rsidRDefault="007E6B02">
            <w:pPr>
              <w:spacing w:before="8"/>
              <w:ind w:left="117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nd</w:t>
            </w: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s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spacing w:val="-4"/>
                <w:w w:val="79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spacing w:val="9"/>
                <w:w w:val="79"/>
                <w:sz w:val="31"/>
                <w:szCs w:val="31"/>
              </w:rPr>
              <w:t>il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e</w:t>
            </w:r>
          </w:p>
        </w:tc>
      </w:tr>
      <w:tr w:rsidR="00A01CF2">
        <w:trPr>
          <w:trHeight w:hRule="exact" w:val="483"/>
        </w:trPr>
        <w:tc>
          <w:tcPr>
            <w:tcW w:w="144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left="113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79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7"/>
                <w:w w:val="79"/>
                <w:sz w:val="31"/>
                <w:szCs w:val="31"/>
              </w:rPr>
              <w:t>-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10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3"/>
              <w:ind w:left="248" w:right="24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79"/>
                <w:position w:val="-16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78"/>
                <w:sz w:val="21"/>
                <w:szCs w:val="21"/>
              </w:rPr>
              <w:t>3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5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40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9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60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40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83"/>
        </w:trPr>
        <w:tc>
          <w:tcPr>
            <w:tcW w:w="144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left="113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79"/>
                <w:sz w:val="31"/>
                <w:szCs w:val="31"/>
              </w:rPr>
              <w:t>e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K</w:t>
            </w:r>
            <w:r>
              <w:rPr>
                <w:rFonts w:ascii="Calibri" w:eastAsia="Calibri" w:hAnsi="Calibri" w:cs="Calibri"/>
                <w:spacing w:val="7"/>
                <w:w w:val="79"/>
                <w:sz w:val="31"/>
                <w:szCs w:val="31"/>
              </w:rPr>
              <w:t>-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30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3"/>
              <w:ind w:left="248" w:right="24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79"/>
                <w:position w:val="-16"/>
                <w:sz w:val="31"/>
                <w:szCs w:val="31"/>
              </w:rPr>
              <w:t>m</w:t>
            </w:r>
            <w:r>
              <w:rPr>
                <w:rFonts w:ascii="Calibri" w:eastAsia="Calibri" w:hAnsi="Calibri" w:cs="Calibri"/>
                <w:w w:val="78"/>
                <w:sz w:val="21"/>
                <w:szCs w:val="21"/>
              </w:rPr>
              <w:t>3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left="1118" w:right="-48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16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11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9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left="1118" w:right="-48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29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07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33"/>
              <w:ind w:left="1118" w:right="-60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10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82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</w:tr>
      <w:tr w:rsidR="00A01CF2">
        <w:trPr>
          <w:trHeight w:hRule="exact" w:val="420"/>
        </w:trPr>
        <w:tc>
          <w:tcPr>
            <w:tcW w:w="144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29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Ba</w:t>
            </w:r>
            <w:r>
              <w:rPr>
                <w:rFonts w:ascii="Calibri" w:eastAsia="Calibri" w:hAnsi="Calibri" w:cs="Calibri"/>
                <w:spacing w:val="6"/>
                <w:w w:val="79"/>
                <w:sz w:val="31"/>
                <w:szCs w:val="31"/>
              </w:rPr>
              <w:t>j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79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79"/>
                <w:sz w:val="31"/>
                <w:szCs w:val="31"/>
              </w:rPr>
              <w:t>D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6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26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n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97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6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3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71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21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3</w:t>
            </w:r>
          </w:p>
        </w:tc>
      </w:tr>
      <w:tr w:rsidR="00A01CF2">
        <w:trPr>
          <w:trHeight w:hRule="exact" w:val="420"/>
        </w:trPr>
        <w:tc>
          <w:tcPr>
            <w:tcW w:w="144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2"/>
              <w:ind w:left="294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79"/>
                <w:position w:val="1"/>
                <w:sz w:val="31"/>
                <w:szCs w:val="31"/>
              </w:rPr>
              <w:t>Ba</w:t>
            </w:r>
            <w:r>
              <w:rPr>
                <w:rFonts w:ascii="Calibri" w:eastAsia="Calibri" w:hAnsi="Calibri" w:cs="Calibri"/>
                <w:spacing w:val="6"/>
                <w:w w:val="79"/>
                <w:position w:val="1"/>
                <w:sz w:val="31"/>
                <w:szCs w:val="31"/>
              </w:rPr>
              <w:t>j</w:t>
            </w:r>
            <w:r>
              <w:rPr>
                <w:rFonts w:ascii="Calibri" w:eastAsia="Calibri" w:hAnsi="Calibri" w:cs="Calibri"/>
                <w:w w:val="79"/>
                <w:position w:val="1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79"/>
                <w:position w:val="1"/>
                <w:sz w:val="31"/>
                <w:szCs w:val="31"/>
              </w:rPr>
              <w:t xml:space="preserve"> </w:t>
            </w:r>
            <w:r>
              <w:rPr>
                <w:rFonts w:ascii="Symbol" w:eastAsia="Symbol" w:hAnsi="Symbol" w:cs="Symbol"/>
                <w:w w:val="68"/>
                <w:sz w:val="31"/>
                <w:szCs w:val="31"/>
              </w:rPr>
              <w:t></w:t>
            </w:r>
            <w:r>
              <w:rPr>
                <w:spacing w:val="-58"/>
                <w:sz w:val="31"/>
                <w:szCs w:val="3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79"/>
                <w:position w:val="1"/>
                <w:sz w:val="31"/>
                <w:szCs w:val="31"/>
              </w:rPr>
              <w:t>1</w:t>
            </w:r>
            <w:r>
              <w:rPr>
                <w:rFonts w:ascii="Calibri" w:eastAsia="Calibri" w:hAnsi="Calibri" w:cs="Calibri"/>
                <w:w w:val="79"/>
                <w:position w:val="1"/>
                <w:sz w:val="31"/>
                <w:szCs w:val="31"/>
              </w:rPr>
              <w:t>0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265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79"/>
                <w:sz w:val="31"/>
                <w:szCs w:val="31"/>
              </w:rPr>
              <w:t>o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n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09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2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00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8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right="19"/>
              <w:jc w:val="right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.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06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9</w:t>
            </w:r>
          </w:p>
        </w:tc>
      </w:tr>
      <w:tr w:rsidR="00A01CF2">
        <w:trPr>
          <w:trHeight w:hRule="exact" w:val="420"/>
        </w:trPr>
        <w:tc>
          <w:tcPr>
            <w:tcW w:w="144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442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B</w:t>
            </w:r>
            <w:r>
              <w:rPr>
                <w:rFonts w:ascii="Calibri" w:eastAsia="Calibri" w:hAnsi="Calibri" w:cs="Calibri"/>
                <w:spacing w:val="9"/>
                <w:w w:val="79"/>
                <w:sz w:val="31"/>
                <w:szCs w:val="31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79"/>
                <w:sz w:val="31"/>
                <w:szCs w:val="3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79"/>
                <w:sz w:val="31"/>
                <w:szCs w:val="31"/>
              </w:rPr>
              <w:t>y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a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282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2"/>
                <w:w w:val="79"/>
                <w:sz w:val="31"/>
                <w:szCs w:val="3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79"/>
                <w:sz w:val="31"/>
                <w:szCs w:val="31"/>
              </w:rPr>
              <w:t>p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.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51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173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843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58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0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51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227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329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09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3</w:t>
            </w:r>
          </w:p>
        </w:tc>
        <w:tc>
          <w:tcPr>
            <w:tcW w:w="180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01CF2" w:rsidRDefault="007E6B02">
            <w:pPr>
              <w:spacing w:before="12"/>
              <w:ind w:left="511"/>
              <w:rPr>
                <w:rFonts w:ascii="Calibri" w:eastAsia="Calibri" w:hAnsi="Calibri" w:cs="Calibri"/>
                <w:sz w:val="31"/>
                <w:szCs w:val="31"/>
              </w:rPr>
            </w:pP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124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157</w:t>
            </w:r>
            <w:r>
              <w:rPr>
                <w:rFonts w:ascii="Calibri" w:eastAsia="Calibri" w:hAnsi="Calibri" w:cs="Calibri"/>
                <w:spacing w:val="4"/>
                <w:w w:val="79"/>
                <w:sz w:val="31"/>
                <w:szCs w:val="31"/>
              </w:rPr>
              <w:t>,</w:t>
            </w:r>
            <w:r>
              <w:rPr>
                <w:rFonts w:ascii="Calibri" w:eastAsia="Calibri" w:hAnsi="Calibri" w:cs="Calibri"/>
                <w:spacing w:val="-10"/>
                <w:w w:val="79"/>
                <w:sz w:val="31"/>
                <w:szCs w:val="31"/>
              </w:rPr>
              <w:t>01</w:t>
            </w:r>
            <w:r>
              <w:rPr>
                <w:rFonts w:ascii="Calibri" w:eastAsia="Calibri" w:hAnsi="Calibri" w:cs="Calibri"/>
                <w:w w:val="79"/>
                <w:sz w:val="31"/>
                <w:szCs w:val="31"/>
              </w:rPr>
              <w:t>1</w:t>
            </w:r>
          </w:p>
        </w:tc>
      </w:tr>
    </w:tbl>
    <w:p w:rsidR="00A01CF2" w:rsidRDefault="00A01CF2">
      <w:pPr>
        <w:sectPr w:rsidR="00A01CF2">
          <w:pgSz w:w="11920" w:h="16840"/>
          <w:pgMar w:top="1560" w:right="1440" w:bottom="280" w:left="1680" w:header="0" w:footer="1375" w:gutter="0"/>
          <w:cols w:space="720"/>
        </w:sectPr>
      </w:pPr>
    </w:p>
    <w:p w:rsidR="00A01CF2" w:rsidRDefault="007E6B02">
      <w:pPr>
        <w:spacing w:before="7" w:line="440" w:lineRule="exact"/>
        <w:ind w:left="3060" w:right="2194" w:firstLine="1282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BAB</w:t>
      </w:r>
      <w:r>
        <w:rPr>
          <w:b/>
          <w:spacing w:val="-5"/>
          <w:sz w:val="26"/>
          <w:szCs w:val="26"/>
        </w:rPr>
        <w:t xml:space="preserve"> </w:t>
      </w:r>
      <w:r>
        <w:rPr>
          <w:b/>
          <w:sz w:val="26"/>
          <w:szCs w:val="26"/>
        </w:rPr>
        <w:t>V KESIM</w:t>
      </w:r>
      <w:r>
        <w:rPr>
          <w:b/>
          <w:spacing w:val="2"/>
          <w:sz w:val="26"/>
          <w:szCs w:val="26"/>
        </w:rPr>
        <w:t>P</w:t>
      </w:r>
      <w:r>
        <w:rPr>
          <w:b/>
          <w:sz w:val="26"/>
          <w:szCs w:val="26"/>
        </w:rPr>
        <w:t>ULAN</w:t>
      </w:r>
      <w:r>
        <w:rPr>
          <w:b/>
          <w:spacing w:val="-16"/>
          <w:sz w:val="26"/>
          <w:szCs w:val="26"/>
        </w:rPr>
        <w:t xml:space="preserve"> </w:t>
      </w:r>
      <w:r>
        <w:rPr>
          <w:b/>
          <w:sz w:val="26"/>
          <w:szCs w:val="26"/>
        </w:rPr>
        <w:t>DAN</w:t>
      </w:r>
      <w:r>
        <w:rPr>
          <w:b/>
          <w:spacing w:val="-4"/>
          <w:sz w:val="26"/>
          <w:szCs w:val="26"/>
        </w:rPr>
        <w:t xml:space="preserve"> </w:t>
      </w:r>
      <w:r>
        <w:rPr>
          <w:b/>
          <w:sz w:val="26"/>
          <w:szCs w:val="26"/>
        </w:rPr>
        <w:t>SARAN</w:t>
      </w:r>
    </w:p>
    <w:p w:rsidR="00A01CF2" w:rsidRDefault="00A01CF2">
      <w:pPr>
        <w:spacing w:before="5" w:line="180" w:lineRule="exact"/>
        <w:rPr>
          <w:sz w:val="18"/>
          <w:szCs w:val="18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5.1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ULAN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0" w:lineRule="auto"/>
        <w:ind w:left="588" w:right="83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disimpulk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SS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41 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 :</w:t>
      </w:r>
    </w:p>
    <w:p w:rsidR="00A01CF2" w:rsidRDefault="007E6B02">
      <w:pPr>
        <w:spacing w:line="280" w:lineRule="exact"/>
        <w:ind w:left="588"/>
        <w:rPr>
          <w:sz w:val="16"/>
          <w:szCs w:val="16"/>
        </w:rPr>
      </w:pP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.   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si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  d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si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nsi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300  x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300 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6"/>
          <w:position w:val="-1"/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spacing w:line="466" w:lineRule="auto"/>
        <w:ind w:left="588" w:right="75" w:firstLine="427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45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250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Rp.173.843.580,00. b. 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m</w:t>
      </w:r>
      <w:r>
        <w:rPr>
          <w:position w:val="9"/>
          <w:sz w:val="16"/>
          <w:szCs w:val="16"/>
        </w:rPr>
        <w:t xml:space="preserve">2 </w:t>
      </w:r>
      <w:r>
        <w:rPr>
          <w:spacing w:val="22"/>
          <w:position w:val="9"/>
          <w:sz w:val="16"/>
          <w:szCs w:val="16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01CF2" w:rsidRDefault="007E6B02">
      <w:pPr>
        <w:spacing w:before="7"/>
        <w:ind w:left="1015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45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00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Rp.227.329.093,00.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015"/>
        <w:rPr>
          <w:sz w:val="24"/>
          <w:szCs w:val="24"/>
        </w:rPr>
      </w:pPr>
      <w:r>
        <w:rPr>
          <w:sz w:val="24"/>
          <w:szCs w:val="24"/>
        </w:rPr>
        <w:t xml:space="preserve">40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m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200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m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150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m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ind w:left="1015"/>
        <w:rPr>
          <w:sz w:val="24"/>
          <w:szCs w:val="24"/>
        </w:rPr>
      </w:pPr>
      <w:r>
        <w:rPr>
          <w:sz w:val="24"/>
          <w:szCs w:val="24"/>
        </w:rPr>
        <w:t>Rp.124.157.011,00.</w:t>
      </w:r>
    </w:p>
    <w:p w:rsidR="00A01CF2" w:rsidRDefault="00A01CF2">
      <w:pPr>
        <w:spacing w:before="16" w:line="260" w:lineRule="exact"/>
        <w:rPr>
          <w:sz w:val="26"/>
          <w:szCs w:val="26"/>
        </w:rPr>
      </w:pPr>
    </w:p>
    <w:p w:rsidR="00A01CF2" w:rsidRDefault="007E6B02">
      <w:pPr>
        <w:tabs>
          <w:tab w:val="left" w:pos="1000"/>
        </w:tabs>
        <w:spacing w:line="480" w:lineRule="auto"/>
        <w:ind w:left="1015" w:right="80" w:hanging="427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tiga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pile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h.</w:t>
      </w:r>
    </w:p>
    <w:p w:rsidR="00A01CF2" w:rsidRDefault="007E6B02">
      <w:pPr>
        <w:spacing w:before="8" w:line="480" w:lineRule="auto"/>
        <w:ind w:left="1015" w:right="86" w:hanging="427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pile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A01CF2" w:rsidRDefault="00A01CF2">
      <w:pPr>
        <w:spacing w:before="7" w:line="160" w:lineRule="exact"/>
        <w:rPr>
          <w:sz w:val="16"/>
          <w:szCs w:val="16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5.2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ARAN</w:t>
      </w:r>
    </w:p>
    <w:p w:rsidR="00A01CF2" w:rsidRDefault="00A01CF2">
      <w:pPr>
        <w:spacing w:before="11" w:line="260" w:lineRule="exact"/>
        <w:rPr>
          <w:sz w:val="26"/>
          <w:szCs w:val="26"/>
        </w:rPr>
      </w:pPr>
    </w:p>
    <w:p w:rsidR="00A01CF2" w:rsidRDefault="007E6B02">
      <w:pPr>
        <w:spacing w:line="482" w:lineRule="auto"/>
        <w:ind w:left="588" w:right="84" w:firstLine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ikut :</w:t>
      </w:r>
    </w:p>
    <w:p w:rsidR="00A01CF2" w:rsidRDefault="00A01CF2">
      <w:pPr>
        <w:spacing w:before="7" w:line="200" w:lineRule="exact"/>
      </w:pPr>
    </w:p>
    <w:p w:rsidR="00A01CF2" w:rsidRDefault="00562250">
      <w:pPr>
        <w:spacing w:line="480" w:lineRule="auto"/>
        <w:ind w:left="1015" w:right="88" w:hanging="427"/>
        <w:rPr>
          <w:sz w:val="24"/>
          <w:szCs w:val="24"/>
        </w:rPr>
        <w:sectPr w:rsidR="00A01CF2">
          <w:footerReference w:type="default" r:id="rId350"/>
          <w:pgSz w:w="11920" w:h="16840"/>
          <w:pgMar w:top="1560" w:right="1580" w:bottom="280" w:left="1680" w:header="0" w:footer="1425" w:gutter="0"/>
          <w:pgNumType w:start="70"/>
          <w:cols w:space="720"/>
        </w:sectPr>
      </w:pPr>
      <w:r>
        <w:pict>
          <v:group id="_x0000_s1034" style="position:absolute;left:0;text-align:left;margin-left:112.55pt;margin-top:58.25pt;width:397.45pt;height:2.3pt;z-index:-6378;mso-position-horizontal-relative:page" coordorigin="2251,1165" coordsize="7949,46">
            <v:shape id="_x0000_s1035" style="position:absolute;left:2251;top:1165;width:7949;height:46" coordorigin="2251,1165" coordsize="7949,46" path="m2251,1165r,14l10200,1210r,-16l2251,1165xe" fillcolor="black" stroked="f">
              <v:path arrowok="t"/>
            </v:shape>
            <w10:wrap anchorx="page"/>
          </v:group>
        </w:pic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 xml:space="preserve">.   </w:t>
      </w:r>
      <w:r w:rsidR="007E6B02">
        <w:rPr>
          <w:spacing w:val="22"/>
          <w:sz w:val="24"/>
          <w:szCs w:val="24"/>
        </w:rPr>
        <w:t xml:space="preserve"> </w:t>
      </w:r>
      <w:r w:rsidR="007E6B02">
        <w:rPr>
          <w:sz w:val="24"/>
          <w:szCs w:val="24"/>
        </w:rPr>
        <w:t>An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lisis</w:t>
      </w:r>
      <w:r w:rsidR="007E6B02">
        <w:rPr>
          <w:spacing w:val="24"/>
          <w:sz w:val="24"/>
          <w:szCs w:val="24"/>
        </w:rPr>
        <w:t xml:space="preserve"> </w:t>
      </w:r>
      <w:r w:rsidR="007E6B02">
        <w:rPr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b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ndi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24"/>
          <w:sz w:val="24"/>
          <w:szCs w:val="24"/>
        </w:rPr>
        <w:t xml:space="preserve"> </w:t>
      </w:r>
      <w:r w:rsidR="007E6B02">
        <w:rPr>
          <w:spacing w:val="2"/>
          <w:sz w:val="24"/>
          <w:szCs w:val="24"/>
        </w:rPr>
        <w:t>v</w:t>
      </w:r>
      <w:r w:rsidR="007E6B02">
        <w:rPr>
          <w:sz w:val="24"/>
          <w:szCs w:val="24"/>
        </w:rPr>
        <w:t>olume</w:t>
      </w:r>
      <w:r w:rsidR="007E6B02">
        <w:rPr>
          <w:spacing w:val="23"/>
          <w:sz w:val="24"/>
          <w:szCs w:val="24"/>
        </w:rPr>
        <w:t xml:space="preserve"> </w:t>
      </w:r>
      <w:r w:rsidR="007E6B02">
        <w:rPr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24"/>
          <w:sz w:val="24"/>
          <w:szCs w:val="24"/>
        </w:rPr>
        <w:t xml:space="preserve"> </w:t>
      </w:r>
      <w:r w:rsidR="007E6B02">
        <w:rPr>
          <w:sz w:val="24"/>
          <w:szCs w:val="24"/>
        </w:rPr>
        <w:t>bi</w:t>
      </w:r>
      <w:r w:rsidR="007E6B02">
        <w:rPr>
          <w:spacing w:val="4"/>
          <w:sz w:val="24"/>
          <w:szCs w:val="24"/>
        </w:rPr>
        <w:t>a</w:t>
      </w:r>
      <w:r w:rsidR="007E6B02">
        <w:rPr>
          <w:spacing w:val="-5"/>
          <w:sz w:val="24"/>
          <w:szCs w:val="24"/>
        </w:rPr>
        <w:t>y</w:t>
      </w:r>
      <w:r w:rsidR="007E6B02">
        <w:rPr>
          <w:sz w:val="24"/>
          <w:szCs w:val="24"/>
        </w:rPr>
        <w:t>a</w:t>
      </w:r>
      <w:r w:rsidR="007E6B02">
        <w:rPr>
          <w:spacing w:val="27"/>
          <w:sz w:val="24"/>
          <w:szCs w:val="24"/>
        </w:rPr>
        <w:t xml:space="preserve"> </w:t>
      </w:r>
      <w:r w:rsidR="007E6B02">
        <w:rPr>
          <w:spacing w:val="-1"/>
          <w:sz w:val="24"/>
          <w:szCs w:val="24"/>
        </w:rPr>
        <w:t>f</w:t>
      </w:r>
      <w:r w:rsidR="007E6B02">
        <w:rPr>
          <w:sz w:val="24"/>
          <w:szCs w:val="24"/>
        </w:rPr>
        <w:t>ond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si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z w:val="24"/>
          <w:szCs w:val="24"/>
        </w:rPr>
        <w:t>di</w:t>
      </w:r>
      <w:r w:rsidR="007E6B02">
        <w:rPr>
          <w:spacing w:val="24"/>
          <w:sz w:val="24"/>
          <w:szCs w:val="24"/>
        </w:rPr>
        <w:t xml:space="preserve"> </w:t>
      </w:r>
      <w:r w:rsidR="007E6B02">
        <w:rPr>
          <w:sz w:val="24"/>
          <w:szCs w:val="24"/>
        </w:rPr>
        <w:t>lok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si</w:t>
      </w:r>
      <w:r w:rsidR="007E6B02">
        <w:rPr>
          <w:spacing w:val="29"/>
          <w:sz w:val="24"/>
          <w:szCs w:val="24"/>
        </w:rPr>
        <w:t xml:space="preserve"> </w:t>
      </w:r>
      <w:r w:rsidR="007E6B02">
        <w:rPr>
          <w:spacing w:val="-5"/>
          <w:sz w:val="24"/>
          <w:szCs w:val="24"/>
        </w:rPr>
        <w:t>y</w:t>
      </w:r>
      <w:r w:rsidR="007E6B02">
        <w:rPr>
          <w:spacing w:val="-1"/>
          <w:sz w:val="24"/>
          <w:szCs w:val="24"/>
        </w:rPr>
        <w:t>a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24"/>
          <w:sz w:val="24"/>
          <w:szCs w:val="24"/>
        </w:rPr>
        <w:t xml:space="preserve"> </w:t>
      </w:r>
      <w:r w:rsidR="007E6B02">
        <w:rPr>
          <w:sz w:val="24"/>
          <w:szCs w:val="24"/>
        </w:rPr>
        <w:t>m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mpu</w:t>
      </w:r>
      <w:r w:rsidR="007E6B02">
        <w:rPr>
          <w:spacing w:val="2"/>
          <w:sz w:val="24"/>
          <w:szCs w:val="24"/>
        </w:rPr>
        <w:t>n</w:t>
      </w:r>
      <w:r w:rsidR="007E6B02">
        <w:rPr>
          <w:spacing w:val="-5"/>
          <w:sz w:val="24"/>
          <w:szCs w:val="24"/>
        </w:rPr>
        <w:t>y</w:t>
      </w:r>
      <w:r w:rsidR="007E6B02">
        <w:rPr>
          <w:spacing w:val="1"/>
          <w:sz w:val="24"/>
          <w:szCs w:val="24"/>
        </w:rPr>
        <w:t>a</w:t>
      </w:r>
      <w:r w:rsidR="007E6B02">
        <w:rPr>
          <w:sz w:val="24"/>
          <w:szCs w:val="24"/>
        </w:rPr>
        <w:t>i t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h lun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k.</w:t>
      </w:r>
    </w:p>
    <w:p w:rsidR="00A01CF2" w:rsidRDefault="00A01CF2">
      <w:pPr>
        <w:spacing w:before="5" w:line="100" w:lineRule="exact"/>
        <w:rPr>
          <w:sz w:val="11"/>
          <w:szCs w:val="11"/>
        </w:rPr>
      </w:pPr>
    </w:p>
    <w:p w:rsidR="00A01CF2" w:rsidRDefault="007E6B02">
      <w:pPr>
        <w:tabs>
          <w:tab w:val="left" w:pos="1000"/>
        </w:tabs>
        <w:spacing w:line="480" w:lineRule="auto"/>
        <w:ind w:left="1015" w:right="64" w:hanging="427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lisis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4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A01CF2" w:rsidRDefault="007E6B02">
      <w:pPr>
        <w:spacing w:before="10" w:line="480" w:lineRule="auto"/>
        <w:ind w:left="1015" w:right="62" w:hanging="427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lisis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olume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sosi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01CF2" w:rsidRDefault="00562250">
      <w:pPr>
        <w:tabs>
          <w:tab w:val="left" w:pos="1000"/>
        </w:tabs>
        <w:spacing w:before="10" w:line="480" w:lineRule="auto"/>
        <w:ind w:left="1015" w:right="67" w:hanging="427"/>
        <w:rPr>
          <w:sz w:val="24"/>
          <w:szCs w:val="24"/>
        </w:rPr>
        <w:sectPr w:rsidR="00A01CF2">
          <w:footerReference w:type="default" r:id="rId351"/>
          <w:pgSz w:w="11920" w:h="16840"/>
          <w:pgMar w:top="1560" w:right="1600" w:bottom="280" w:left="1680" w:header="0" w:footer="1425" w:gutter="0"/>
          <w:pgNumType w:start="71"/>
          <w:cols w:space="720"/>
        </w:sectPr>
      </w:pPr>
      <w:r>
        <w:pict>
          <v:group id="_x0000_s1032" style="position:absolute;left:0;text-align:left;margin-left:112.55pt;margin-top:757.2pt;width:397.45pt;height:2.3pt;z-index:-6377;mso-position-horizontal-relative:page;mso-position-vertical-relative:page" coordorigin="2251,15144" coordsize="7949,46">
            <v:shape id="_x0000_s1033" style="position:absolute;left:2251;top:15144;width:7949;height:46" coordorigin="2251,15144" coordsize="7949,46" path="m2251,15144r,14l10200,15190r,-17l2251,15144xe" fillcolor="black" stroked="f">
              <v:path arrowok="t"/>
            </v:shape>
            <w10:wrap anchorx="page" anchory="page"/>
          </v:group>
        </w:pict>
      </w:r>
      <w:r w:rsidR="007E6B02">
        <w:rPr>
          <w:sz w:val="24"/>
          <w:szCs w:val="24"/>
        </w:rPr>
        <w:t>d.</w:t>
      </w:r>
      <w:r w:rsidR="007E6B02">
        <w:rPr>
          <w:sz w:val="24"/>
          <w:szCs w:val="24"/>
        </w:rPr>
        <w:tab/>
      </w:r>
      <w:r w:rsidR="007E6B02">
        <w:rPr>
          <w:spacing w:val="1"/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timb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-2"/>
          <w:sz w:val="24"/>
          <w:szCs w:val="24"/>
        </w:rPr>
        <w:t>g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</w:t>
      </w:r>
      <w:r w:rsidR="007E6B02">
        <w:rPr>
          <w:spacing w:val="2"/>
          <w:sz w:val="24"/>
          <w:szCs w:val="24"/>
        </w:rPr>
        <w:t>n</w:t>
      </w:r>
      <w:r w:rsidR="007E6B02">
        <w:rPr>
          <w:sz w:val="24"/>
          <w:szCs w:val="24"/>
        </w:rPr>
        <w:t>g</w:t>
      </w:r>
      <w:r w:rsidR="007E6B02">
        <w:rPr>
          <w:spacing w:val="-2"/>
          <w:sz w:val="24"/>
          <w:szCs w:val="24"/>
        </w:rPr>
        <w:t>g</w:t>
      </w:r>
      <w:r w:rsidR="007E6B02">
        <w:rPr>
          <w:sz w:val="24"/>
          <w:szCs w:val="24"/>
        </w:rPr>
        <w:t>u</w:t>
      </w:r>
      <w:r w:rsidR="007E6B02">
        <w:rPr>
          <w:spacing w:val="2"/>
          <w:sz w:val="24"/>
          <w:szCs w:val="24"/>
        </w:rPr>
        <w:t>n</w:t>
      </w:r>
      <w:r w:rsidR="007E6B02">
        <w:rPr>
          <w:spacing w:val="1"/>
          <w:sz w:val="24"/>
          <w:szCs w:val="24"/>
        </w:rPr>
        <w:t>a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t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z w:val="24"/>
          <w:szCs w:val="24"/>
        </w:rPr>
        <w:t>b</w:t>
      </w:r>
      <w:r w:rsidR="007E6B02">
        <w:rPr>
          <w:spacing w:val="-1"/>
          <w:sz w:val="24"/>
          <w:szCs w:val="24"/>
        </w:rPr>
        <w:t>era</w:t>
      </w:r>
      <w:r w:rsidR="007E6B02">
        <w:rPr>
          <w:sz w:val="24"/>
          <w:szCs w:val="24"/>
        </w:rPr>
        <w:t>t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z w:val="24"/>
          <w:szCs w:val="24"/>
        </w:rPr>
        <w:t>d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z w:val="24"/>
          <w:szCs w:val="24"/>
        </w:rPr>
        <w:t>p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k</w:t>
      </w:r>
      <w:r w:rsidR="007E6B02">
        <w:rPr>
          <w:spacing w:val="-1"/>
          <w:sz w:val="24"/>
          <w:szCs w:val="24"/>
        </w:rPr>
        <w:t>er</w:t>
      </w:r>
      <w:r w:rsidR="007E6B02">
        <w:rPr>
          <w:sz w:val="24"/>
          <w:szCs w:val="24"/>
        </w:rPr>
        <w:t>ja</w:t>
      </w:r>
      <w:r w:rsidR="007E6B02">
        <w:rPr>
          <w:spacing w:val="27"/>
          <w:sz w:val="24"/>
          <w:szCs w:val="24"/>
        </w:rPr>
        <w:t xml:space="preserve"> </w:t>
      </w:r>
      <w:r w:rsidR="007E6B02">
        <w:rPr>
          <w:sz w:val="24"/>
          <w:szCs w:val="24"/>
        </w:rPr>
        <w:t>bisa</w:t>
      </w:r>
      <w:r w:rsidR="007E6B02">
        <w:rPr>
          <w:spacing w:val="25"/>
          <w:sz w:val="24"/>
          <w:szCs w:val="24"/>
        </w:rPr>
        <w:t xml:space="preserve"> </w:t>
      </w:r>
      <w:r w:rsidR="007E6B02">
        <w:rPr>
          <w:sz w:val="24"/>
          <w:szCs w:val="24"/>
        </w:rPr>
        <w:t>l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bih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pacing w:val="-2"/>
          <w:sz w:val="24"/>
          <w:szCs w:val="24"/>
        </w:rPr>
        <w:t>d</w:t>
      </w:r>
      <w:r w:rsidR="007E6B02">
        <w:rPr>
          <w:sz w:val="24"/>
          <w:szCs w:val="24"/>
        </w:rPr>
        <w:t>i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n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lisis</w:t>
      </w:r>
      <w:r w:rsidR="007E6B02">
        <w:rPr>
          <w:spacing w:val="26"/>
          <w:sz w:val="24"/>
          <w:szCs w:val="24"/>
        </w:rPr>
        <w:t xml:space="preserve"> </w:t>
      </w:r>
      <w:r w:rsidR="007E6B02">
        <w:rPr>
          <w:sz w:val="24"/>
          <w:szCs w:val="24"/>
        </w:rPr>
        <w:t>s</w:t>
      </w:r>
      <w:r w:rsidR="007E6B02">
        <w:rPr>
          <w:spacing w:val="-1"/>
          <w:sz w:val="24"/>
          <w:szCs w:val="24"/>
        </w:rPr>
        <w:t>ecar</w:t>
      </w:r>
      <w:r w:rsidR="007E6B02">
        <w:rPr>
          <w:sz w:val="24"/>
          <w:szCs w:val="24"/>
        </w:rPr>
        <w:t>a d</w:t>
      </w:r>
      <w:r w:rsidR="007E6B02">
        <w:rPr>
          <w:spacing w:val="-1"/>
          <w:sz w:val="24"/>
          <w:szCs w:val="24"/>
        </w:rPr>
        <w:t>e</w:t>
      </w:r>
      <w:r w:rsidR="007E6B02">
        <w:rPr>
          <w:sz w:val="24"/>
          <w:szCs w:val="24"/>
        </w:rPr>
        <w:t>t</w:t>
      </w:r>
      <w:r w:rsidR="007E6B02">
        <w:rPr>
          <w:spacing w:val="-1"/>
          <w:sz w:val="24"/>
          <w:szCs w:val="24"/>
        </w:rPr>
        <w:t>a</w:t>
      </w:r>
      <w:r w:rsidR="007E6B02">
        <w:rPr>
          <w:sz w:val="24"/>
          <w:szCs w:val="24"/>
        </w:rPr>
        <w:t>il.</w:t>
      </w:r>
    </w:p>
    <w:p w:rsidR="00A01CF2" w:rsidRDefault="00A01CF2">
      <w:pPr>
        <w:spacing w:before="7" w:line="140" w:lineRule="exact"/>
        <w:rPr>
          <w:sz w:val="14"/>
          <w:szCs w:val="14"/>
        </w:rPr>
      </w:pPr>
    </w:p>
    <w:p w:rsidR="00A01CF2" w:rsidRDefault="007E6B02">
      <w:pPr>
        <w:ind w:left="3318" w:right="2869"/>
        <w:jc w:val="center"/>
        <w:rPr>
          <w:sz w:val="26"/>
          <w:szCs w:val="26"/>
        </w:rPr>
      </w:pPr>
      <w:r>
        <w:rPr>
          <w:b/>
          <w:spacing w:val="2"/>
          <w:sz w:val="26"/>
          <w:szCs w:val="26"/>
        </w:rPr>
        <w:t>D</w:t>
      </w:r>
      <w:r>
        <w:rPr>
          <w:b/>
          <w:spacing w:val="-7"/>
          <w:sz w:val="26"/>
          <w:szCs w:val="26"/>
        </w:rPr>
        <w:t>A</w:t>
      </w:r>
      <w:r>
        <w:rPr>
          <w:b/>
          <w:spacing w:val="2"/>
          <w:sz w:val="26"/>
          <w:szCs w:val="26"/>
        </w:rPr>
        <w:t>FT</w:t>
      </w:r>
      <w:r>
        <w:rPr>
          <w:b/>
          <w:spacing w:val="-7"/>
          <w:sz w:val="26"/>
          <w:szCs w:val="26"/>
        </w:rPr>
        <w:t>A</w:t>
      </w:r>
      <w:r>
        <w:rPr>
          <w:b/>
          <w:sz w:val="26"/>
          <w:szCs w:val="26"/>
        </w:rPr>
        <w:t>R</w:t>
      </w:r>
      <w:r>
        <w:rPr>
          <w:b/>
          <w:spacing w:val="-9"/>
          <w:sz w:val="26"/>
          <w:szCs w:val="26"/>
        </w:rPr>
        <w:t xml:space="preserve"> </w:t>
      </w:r>
      <w:r>
        <w:rPr>
          <w:b/>
          <w:w w:val="99"/>
          <w:sz w:val="26"/>
          <w:szCs w:val="26"/>
        </w:rPr>
        <w:t>PUS</w:t>
      </w:r>
      <w:r>
        <w:rPr>
          <w:b/>
          <w:spacing w:val="5"/>
          <w:w w:val="99"/>
          <w:sz w:val="26"/>
          <w:szCs w:val="26"/>
        </w:rPr>
        <w:t>T</w:t>
      </w:r>
      <w:r>
        <w:rPr>
          <w:b/>
          <w:spacing w:val="-5"/>
          <w:w w:val="99"/>
          <w:sz w:val="26"/>
          <w:szCs w:val="26"/>
        </w:rPr>
        <w:t>A</w:t>
      </w:r>
      <w:r>
        <w:rPr>
          <w:b/>
          <w:spacing w:val="2"/>
          <w:w w:val="99"/>
          <w:sz w:val="26"/>
          <w:szCs w:val="26"/>
        </w:rPr>
        <w:t>K</w:t>
      </w:r>
      <w:r>
        <w:rPr>
          <w:b/>
          <w:w w:val="99"/>
          <w:sz w:val="26"/>
          <w:szCs w:val="26"/>
        </w:rPr>
        <w:t>A</w:t>
      </w:r>
    </w:p>
    <w:p w:rsidR="00A01CF2" w:rsidRDefault="00A01CF2">
      <w:pPr>
        <w:spacing w:before="4" w:line="180" w:lineRule="exact"/>
        <w:rPr>
          <w:sz w:val="19"/>
          <w:szCs w:val="19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spacing w:line="480" w:lineRule="auto"/>
        <w:ind w:left="588" w:right="189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nnual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ook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TM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STM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. 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onsh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hoc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en. PA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J. E. (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993).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>t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Tanah.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Ja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a: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a.</w:t>
      </w:r>
    </w:p>
    <w:p w:rsidR="00A01CF2" w:rsidRDefault="007E6B02">
      <w:pPr>
        <w:spacing w:before="9"/>
        <w:ind w:left="588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as,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.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M.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(198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 xml:space="preserve">).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Me</w:t>
      </w:r>
      <w:r>
        <w:rPr>
          <w:spacing w:val="-5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Tanah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(P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p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asa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)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1.</w:t>
      </w:r>
    </w:p>
    <w:p w:rsidR="00A01CF2" w:rsidRDefault="00A01CF2">
      <w:pPr>
        <w:spacing w:before="13" w:line="240" w:lineRule="exact"/>
        <w:rPr>
          <w:sz w:val="24"/>
          <w:szCs w:val="24"/>
        </w:rPr>
      </w:pPr>
    </w:p>
    <w:p w:rsidR="00A01CF2" w:rsidRDefault="007E6B02">
      <w:pPr>
        <w:ind w:left="1308"/>
        <w:rPr>
          <w:sz w:val="22"/>
          <w:szCs w:val="22"/>
        </w:rPr>
      </w:pPr>
      <w:r>
        <w:rPr>
          <w:sz w:val="22"/>
          <w:szCs w:val="22"/>
        </w:rPr>
        <w:t>Ja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a.</w:t>
      </w:r>
    </w:p>
    <w:p w:rsidR="00A01CF2" w:rsidRDefault="00A01CF2">
      <w:pPr>
        <w:spacing w:before="11" w:line="240" w:lineRule="exact"/>
        <w:rPr>
          <w:sz w:val="24"/>
          <w:szCs w:val="24"/>
        </w:rPr>
      </w:pPr>
    </w:p>
    <w:p w:rsidR="00A01CF2" w:rsidRDefault="007E6B02">
      <w:pPr>
        <w:spacing w:line="480" w:lineRule="auto"/>
        <w:ind w:left="1296" w:right="82" w:hanging="70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5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010),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dan Pe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a</w:t>
      </w:r>
      <w:r>
        <w:rPr>
          <w:sz w:val="22"/>
          <w:szCs w:val="22"/>
        </w:rPr>
        <w:t>ncan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Pondasi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</w:t>
      </w:r>
      <w:r>
        <w:rPr>
          <w:spacing w:val="2"/>
          <w:sz w:val="22"/>
          <w:szCs w:val="22"/>
        </w:rPr>
        <w:t>o</w:t>
      </w:r>
      <w:r>
        <w:rPr>
          <w:sz w:val="22"/>
          <w:szCs w:val="22"/>
        </w:rPr>
        <w:t>g</w:t>
      </w:r>
      <w:r>
        <w:rPr>
          <w:spacing w:val="-5"/>
          <w:sz w:val="22"/>
          <w:szCs w:val="22"/>
        </w:rPr>
        <w:t>y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h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5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ess.</w:t>
      </w:r>
    </w:p>
    <w:p w:rsidR="00A01CF2" w:rsidRDefault="007E6B02">
      <w:pPr>
        <w:spacing w:before="9" w:line="480" w:lineRule="auto"/>
        <w:ind w:left="1308" w:right="84" w:hanging="720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5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o,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 xml:space="preserve">.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1"/>
          <w:sz w:val="22"/>
          <w:szCs w:val="22"/>
        </w:rPr>
        <w:t>2</w:t>
      </w:r>
      <w:r>
        <w:rPr>
          <w:spacing w:val="2"/>
          <w:sz w:val="22"/>
          <w:szCs w:val="22"/>
        </w:rPr>
        <w:t>0</w:t>
      </w:r>
      <w:r>
        <w:rPr>
          <w:sz w:val="22"/>
          <w:szCs w:val="22"/>
        </w:rPr>
        <w:t xml:space="preserve">11), 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er</w:t>
      </w:r>
      <w:r>
        <w:rPr>
          <w:sz w:val="22"/>
          <w:szCs w:val="22"/>
        </w:rPr>
        <w:t>ancan</w:t>
      </w:r>
      <w:r>
        <w:rPr>
          <w:spacing w:val="-2"/>
          <w:sz w:val="22"/>
          <w:szCs w:val="22"/>
        </w:rPr>
        <w:t>ga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Pondasi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si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2, </w:t>
      </w:r>
      <w:r>
        <w:rPr>
          <w:spacing w:val="-3"/>
          <w:sz w:val="22"/>
          <w:szCs w:val="22"/>
        </w:rPr>
        <w:t>Y</w:t>
      </w:r>
      <w:r>
        <w:rPr>
          <w:sz w:val="22"/>
          <w:szCs w:val="22"/>
        </w:rPr>
        <w:t>og</w:t>
      </w:r>
      <w:r>
        <w:rPr>
          <w:spacing w:val="-5"/>
          <w:sz w:val="22"/>
          <w:szCs w:val="22"/>
        </w:rPr>
        <w:t>y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 xml:space="preserve">ah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5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ess.</w:t>
      </w:r>
    </w:p>
    <w:p w:rsidR="00A01CF2" w:rsidRDefault="007E6B02">
      <w:pPr>
        <w:spacing w:before="9"/>
        <w:ind w:left="588"/>
        <w:rPr>
          <w:sz w:val="22"/>
          <w:szCs w:val="22"/>
        </w:rPr>
      </w:pPr>
      <w:r>
        <w:rPr>
          <w:sz w:val="22"/>
          <w:szCs w:val="22"/>
        </w:rPr>
        <w:t xml:space="preserve">Peck 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.B 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. 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. </w:t>
      </w:r>
      <w:r>
        <w:rPr>
          <w:spacing w:val="3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973), </w:t>
      </w:r>
      <w:r>
        <w:rPr>
          <w:spacing w:val="32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k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Pondas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pacing w:val="10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2, </w:t>
      </w:r>
      <w:r>
        <w:rPr>
          <w:spacing w:val="3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Y</w:t>
      </w:r>
      <w:r>
        <w:rPr>
          <w:sz w:val="22"/>
          <w:szCs w:val="22"/>
        </w:rPr>
        <w:t>og</w:t>
      </w:r>
      <w:r>
        <w:rPr>
          <w:spacing w:val="-5"/>
          <w:sz w:val="22"/>
          <w:szCs w:val="22"/>
        </w:rPr>
        <w:t>y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3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3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ada</w:t>
      </w:r>
    </w:p>
    <w:p w:rsidR="00A01CF2" w:rsidRDefault="00A01CF2">
      <w:pPr>
        <w:spacing w:before="11" w:line="240" w:lineRule="exact"/>
        <w:rPr>
          <w:sz w:val="24"/>
          <w:szCs w:val="24"/>
        </w:rPr>
      </w:pPr>
    </w:p>
    <w:p w:rsidR="00A01CF2" w:rsidRDefault="007E6B02">
      <w:pPr>
        <w:ind w:left="1296"/>
        <w:rPr>
          <w:sz w:val="22"/>
          <w:szCs w:val="22"/>
        </w:rPr>
      </w:pP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5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ess.</w:t>
      </w:r>
    </w:p>
    <w:p w:rsidR="00A01CF2" w:rsidRDefault="00A01CF2">
      <w:pPr>
        <w:spacing w:before="13" w:line="240" w:lineRule="exact"/>
        <w:rPr>
          <w:sz w:val="24"/>
          <w:szCs w:val="24"/>
        </w:rPr>
      </w:pPr>
    </w:p>
    <w:p w:rsidR="00A01CF2" w:rsidRDefault="007E6B02">
      <w:pPr>
        <w:ind w:left="588"/>
        <w:rPr>
          <w:sz w:val="22"/>
          <w:szCs w:val="22"/>
        </w:rPr>
      </w:pP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, 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 xml:space="preserve">. 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 xml:space="preserve">018). 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ah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1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(S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l 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echa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c </w:t>
      </w:r>
      <w:r>
        <w:rPr>
          <w:spacing w:val="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). 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andun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: 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as</w:t>
      </w:r>
    </w:p>
    <w:p w:rsidR="00A01CF2" w:rsidRDefault="00A01CF2">
      <w:pPr>
        <w:spacing w:before="13" w:line="240" w:lineRule="exact"/>
        <w:rPr>
          <w:sz w:val="24"/>
          <w:szCs w:val="24"/>
        </w:rPr>
      </w:pPr>
    </w:p>
    <w:p w:rsidR="00A01CF2" w:rsidRDefault="007E6B02">
      <w:pPr>
        <w:ind w:left="1308"/>
        <w:rPr>
          <w:sz w:val="22"/>
          <w:szCs w:val="22"/>
        </w:rPr>
      </w:pPr>
      <w:r>
        <w:rPr>
          <w:sz w:val="22"/>
          <w:szCs w:val="22"/>
        </w:rPr>
        <w:t>San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uana 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P.</w:t>
      </w:r>
    </w:p>
    <w:p w:rsidR="00A01CF2" w:rsidRDefault="00A01CF2">
      <w:pPr>
        <w:spacing w:before="13" w:line="240" w:lineRule="exact"/>
        <w:rPr>
          <w:sz w:val="24"/>
          <w:szCs w:val="24"/>
        </w:rPr>
      </w:pPr>
    </w:p>
    <w:p w:rsidR="00A01CF2" w:rsidRDefault="007E6B02">
      <w:pPr>
        <w:spacing w:line="480" w:lineRule="auto"/>
        <w:ind w:left="1308" w:right="87" w:hanging="720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(201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).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(So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Mec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).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B</w:t>
      </w:r>
      <w:r>
        <w:rPr>
          <w:sz w:val="22"/>
          <w:szCs w:val="22"/>
        </w:rPr>
        <w:t>andun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 xml:space="preserve">: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uana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P.</w:t>
      </w:r>
    </w:p>
    <w:p w:rsidR="00A01CF2" w:rsidRDefault="007E6B02">
      <w:pPr>
        <w:spacing w:before="7"/>
        <w:ind w:left="588"/>
        <w:rPr>
          <w:sz w:val="22"/>
          <w:szCs w:val="22"/>
        </w:rPr>
      </w:pP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v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(2016).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T 41 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 xml:space="preserve">3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A01CF2" w:rsidRDefault="00A01CF2">
      <w:pPr>
        <w:spacing w:before="13" w:line="240" w:lineRule="exact"/>
        <w:rPr>
          <w:sz w:val="24"/>
          <w:szCs w:val="24"/>
        </w:rPr>
      </w:pPr>
    </w:p>
    <w:p w:rsidR="00A01CF2" w:rsidRDefault="007E6B02">
      <w:pPr>
        <w:spacing w:line="480" w:lineRule="auto"/>
        <w:ind w:left="1308" w:right="81" w:hanging="720"/>
        <w:jc w:val="both"/>
        <w:rPr>
          <w:sz w:val="22"/>
          <w:szCs w:val="22"/>
        </w:rPr>
      </w:pP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v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(2019). Lapo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Im</w:t>
      </w:r>
      <w:r>
        <w:rPr>
          <w:sz w:val="22"/>
          <w:szCs w:val="22"/>
        </w:rPr>
        <w:t>pun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B</w:t>
      </w:r>
      <w:r>
        <w:rPr>
          <w:sz w:val="22"/>
          <w:szCs w:val="22"/>
        </w:rPr>
        <w:t>andun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andun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A01CF2" w:rsidRDefault="007E6B02">
      <w:pPr>
        <w:spacing w:before="9" w:line="480" w:lineRule="auto"/>
        <w:ind w:left="1296" w:right="82" w:hanging="708"/>
        <w:jc w:val="both"/>
        <w:rPr>
          <w:sz w:val="22"/>
          <w:szCs w:val="22"/>
        </w:rPr>
      </w:pPr>
      <w:r>
        <w:rPr>
          <w:spacing w:val="4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4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ons  </w:t>
      </w:r>
      <w:r>
        <w:rPr>
          <w:spacing w:val="8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I</w:t>
      </w:r>
      <w:r>
        <w:rPr>
          <w:sz w:val="22"/>
          <w:szCs w:val="22"/>
        </w:rPr>
        <w:t>ndus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 xml:space="preserve">y  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ssoc</w:t>
      </w:r>
      <w:r>
        <w:rPr>
          <w:spacing w:val="1"/>
          <w:sz w:val="22"/>
          <w:szCs w:val="22"/>
        </w:rPr>
        <w:t>iati</w:t>
      </w:r>
      <w:r>
        <w:rPr>
          <w:sz w:val="22"/>
          <w:szCs w:val="22"/>
        </w:rPr>
        <w:t xml:space="preserve">on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1"/>
          <w:sz w:val="22"/>
          <w:szCs w:val="22"/>
        </w:rPr>
        <w:t>1</w:t>
      </w:r>
      <w:r>
        <w:rPr>
          <w:sz w:val="22"/>
          <w:szCs w:val="22"/>
        </w:rPr>
        <w:t xml:space="preserve">996), 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s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ds  </w:t>
      </w:r>
      <w:r>
        <w:rPr>
          <w:spacing w:val="3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 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ee</w:t>
      </w:r>
      <w:r>
        <w:rPr>
          <w:sz w:val="22"/>
          <w:szCs w:val="22"/>
        </w:rPr>
        <w:t xml:space="preserve">l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enna  </w:t>
      </w:r>
      <w:r>
        <w:rPr>
          <w:spacing w:val="32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 xml:space="preserve">er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   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enna    </w:t>
      </w:r>
      <w:r>
        <w:rPr>
          <w:spacing w:val="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upp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  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es  </w:t>
      </w:r>
      <w:r>
        <w:rPr>
          <w:spacing w:val="29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T</w:t>
      </w:r>
      <w:r>
        <w:rPr>
          <w:spacing w:val="-6"/>
          <w:sz w:val="22"/>
          <w:szCs w:val="22"/>
        </w:rPr>
        <w:t>I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E</w:t>
      </w:r>
      <w:r>
        <w:rPr>
          <w:spacing w:val="-4"/>
          <w:sz w:val="22"/>
          <w:szCs w:val="22"/>
        </w:rPr>
        <w:t>I</w:t>
      </w:r>
      <w:r>
        <w:rPr>
          <w:spacing w:val="13"/>
          <w:sz w:val="22"/>
          <w:szCs w:val="22"/>
        </w:rPr>
        <w:t>A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2</w:t>
      </w:r>
      <w:r>
        <w:rPr>
          <w:spacing w:val="2"/>
          <w:sz w:val="22"/>
          <w:szCs w:val="22"/>
        </w:rPr>
        <w:t>2</w:t>
      </w:r>
      <w:r>
        <w:rPr>
          <w:spacing w:val="3"/>
          <w:sz w:val="22"/>
          <w:szCs w:val="22"/>
        </w:rPr>
        <w:t>2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F, </w:t>
      </w:r>
      <w:r>
        <w:rPr>
          <w:spacing w:val="-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can :</w:t>
      </w:r>
      <w:r>
        <w:rPr>
          <w:spacing w:val="-1"/>
          <w:sz w:val="22"/>
          <w:szCs w:val="22"/>
        </w:rPr>
        <w:t xml:space="preserve"> G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obal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ee</w:t>
      </w:r>
      <w:r>
        <w:rPr>
          <w:spacing w:val="3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ocu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A01CF2" w:rsidRDefault="007E6B02">
      <w:pPr>
        <w:spacing w:before="7"/>
        <w:ind w:left="588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 (19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8). 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 M</w:t>
      </w:r>
      <w:r>
        <w:rPr>
          <w:spacing w:val="-2"/>
          <w:sz w:val="22"/>
          <w:szCs w:val="22"/>
        </w:rPr>
        <w:t>ec</w:t>
      </w:r>
      <w:r>
        <w:rPr>
          <w:sz w:val="22"/>
          <w:szCs w:val="22"/>
        </w:rPr>
        <w:t>han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 en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ce.</w:t>
      </w:r>
    </w:p>
    <w:p w:rsidR="00A01CF2" w:rsidRDefault="00A01CF2">
      <w:pPr>
        <w:spacing w:before="10" w:line="140" w:lineRule="exact"/>
        <w:rPr>
          <w:sz w:val="15"/>
          <w:szCs w:val="15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7E6B02">
      <w:pPr>
        <w:ind w:left="588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4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.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P.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(198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).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Me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Tanah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&amp;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Me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4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.</w:t>
      </w:r>
      <w:r>
        <w:rPr>
          <w:spacing w:val="46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a: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</w:p>
    <w:p w:rsidR="00A01CF2" w:rsidRDefault="00A01CF2">
      <w:pPr>
        <w:spacing w:before="13" w:line="240" w:lineRule="exact"/>
        <w:rPr>
          <w:sz w:val="24"/>
          <w:szCs w:val="24"/>
        </w:rPr>
      </w:pPr>
    </w:p>
    <w:p w:rsidR="00A01CF2" w:rsidRDefault="00562250">
      <w:pPr>
        <w:ind w:left="1308"/>
        <w:rPr>
          <w:sz w:val="22"/>
          <w:szCs w:val="22"/>
        </w:rPr>
        <w:sectPr w:rsidR="00A01CF2">
          <w:pgSz w:w="11920" w:h="16840"/>
          <w:pgMar w:top="1560" w:right="1580" w:bottom="280" w:left="1680" w:header="0" w:footer="1425" w:gutter="0"/>
          <w:cols w:space="720"/>
        </w:sectPr>
      </w:pPr>
      <w:r>
        <w:pict>
          <v:group id="_x0000_s1030" style="position:absolute;left:0;text-align:left;margin-left:112.55pt;margin-top:44.35pt;width:397.45pt;height:2.3pt;z-index:-6376;mso-position-horizontal-relative:page" coordorigin="2251,887" coordsize="7949,46">
            <v:shape id="_x0000_s1031" style="position:absolute;left:2251;top:887;width:7949;height:46" coordorigin="2251,887" coordsize="7949,46" path="m2251,887r,14l10200,933r,-15l2251,887xe" fillcolor="black" stroked="f">
              <v:path arrowok="t"/>
            </v:shape>
            <w10:wrap anchorx="page"/>
          </v:group>
        </w:pict>
      </w:r>
      <w:r w:rsidR="007E6B02">
        <w:rPr>
          <w:spacing w:val="1"/>
          <w:sz w:val="22"/>
          <w:szCs w:val="22"/>
        </w:rPr>
        <w:t>U</w:t>
      </w:r>
      <w:r w:rsidR="007E6B02">
        <w:rPr>
          <w:spacing w:val="-4"/>
          <w:sz w:val="22"/>
          <w:szCs w:val="22"/>
        </w:rPr>
        <w:t>m</w:t>
      </w:r>
      <w:r w:rsidR="007E6B02">
        <w:rPr>
          <w:spacing w:val="2"/>
          <w:sz w:val="22"/>
          <w:szCs w:val="22"/>
        </w:rPr>
        <w:t>u</w:t>
      </w:r>
      <w:r w:rsidR="007E6B02">
        <w:rPr>
          <w:spacing w:val="-4"/>
          <w:sz w:val="22"/>
          <w:szCs w:val="22"/>
        </w:rPr>
        <w:t>m</w:t>
      </w:r>
      <w:r w:rsidR="007E6B02">
        <w:rPr>
          <w:sz w:val="22"/>
          <w:szCs w:val="22"/>
        </w:rPr>
        <w:t>.</w:t>
      </w:r>
    </w:p>
    <w:p w:rsidR="00A01CF2" w:rsidRDefault="00A01CF2">
      <w:pPr>
        <w:spacing w:before="7" w:line="100" w:lineRule="exact"/>
        <w:rPr>
          <w:sz w:val="11"/>
          <w:szCs w:val="11"/>
        </w:rPr>
      </w:pPr>
    </w:p>
    <w:p w:rsidR="00A01CF2" w:rsidRDefault="007E6B02">
      <w:pPr>
        <w:spacing w:line="240" w:lineRule="exact"/>
        <w:ind w:left="588"/>
        <w:rPr>
          <w:sz w:val="22"/>
          <w:szCs w:val="22"/>
        </w:rPr>
      </w:pPr>
      <w:r>
        <w:rPr>
          <w:spacing w:val="2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r</w:t>
      </w:r>
      <w:r>
        <w:rPr>
          <w:spacing w:val="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anda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.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(</w:t>
      </w:r>
      <w:r>
        <w:rPr>
          <w:position w:val="-1"/>
          <w:sz w:val="22"/>
          <w:szCs w:val="22"/>
        </w:rPr>
        <w:t>2010),</w:t>
      </w:r>
      <w:r>
        <w:rPr>
          <w:spacing w:val="30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B</w:t>
      </w:r>
      <w:r>
        <w:rPr>
          <w:position w:val="-1"/>
          <w:sz w:val="22"/>
          <w:szCs w:val="22"/>
        </w:rPr>
        <w:t>u</w:t>
      </w:r>
      <w:r>
        <w:rPr>
          <w:spacing w:val="-2"/>
          <w:position w:val="-1"/>
          <w:sz w:val="22"/>
          <w:szCs w:val="22"/>
        </w:rPr>
        <w:t>k</w:t>
      </w:r>
      <w:r>
        <w:rPr>
          <w:position w:val="-1"/>
          <w:sz w:val="22"/>
          <w:szCs w:val="22"/>
        </w:rPr>
        <w:t>u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Panduan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spacing w:val="-3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>s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5"/>
          <w:position w:val="-1"/>
          <w:sz w:val="22"/>
          <w:szCs w:val="22"/>
        </w:rPr>
        <w:t>g</w:t>
      </w:r>
      <w:r>
        <w:rPr>
          <w:position w:val="-1"/>
          <w:sz w:val="22"/>
          <w:szCs w:val="22"/>
        </w:rPr>
        <w:t>n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To</w:t>
      </w:r>
      <w:r>
        <w:rPr>
          <w:spacing w:val="-3"/>
          <w:position w:val="-1"/>
          <w:sz w:val="22"/>
          <w:szCs w:val="22"/>
        </w:rPr>
        <w:t>w</w:t>
      </w:r>
      <w:r>
        <w:rPr>
          <w:position w:val="-1"/>
          <w:sz w:val="22"/>
          <w:szCs w:val="22"/>
        </w:rPr>
        <w:t>er</w:t>
      </w:r>
      <w:r>
        <w:rPr>
          <w:spacing w:val="27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M</w:t>
      </w:r>
      <w:r>
        <w:rPr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gg</w:t>
      </w:r>
      <w:r>
        <w:rPr>
          <w:spacing w:val="2"/>
          <w:position w:val="-1"/>
          <w:sz w:val="22"/>
          <w:szCs w:val="22"/>
        </w:rPr>
        <w:t>u</w:t>
      </w:r>
      <w:r>
        <w:rPr>
          <w:position w:val="-1"/>
          <w:sz w:val="22"/>
          <w:szCs w:val="22"/>
        </w:rPr>
        <w:t>n</w:t>
      </w:r>
      <w:r>
        <w:rPr>
          <w:spacing w:val="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kan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M</w:t>
      </w:r>
      <w:r>
        <w:rPr>
          <w:position w:val="-1"/>
          <w:sz w:val="22"/>
          <w:szCs w:val="22"/>
        </w:rPr>
        <w:t>S.</w:t>
      </w:r>
      <w:r>
        <w:rPr>
          <w:spacing w:val="26"/>
          <w:position w:val="-1"/>
          <w:sz w:val="22"/>
          <w:szCs w:val="22"/>
        </w:rPr>
        <w:t xml:space="preserve"> </w:t>
      </w:r>
      <w:r>
        <w:rPr>
          <w:spacing w:val="2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o</w:t>
      </w:r>
      <w:r>
        <w:rPr>
          <w:spacing w:val="-3"/>
          <w:position w:val="-1"/>
          <w:sz w:val="22"/>
          <w:szCs w:val="22"/>
        </w:rPr>
        <w:t>w</w:t>
      </w:r>
      <w:r>
        <w:rPr>
          <w:position w:val="-1"/>
          <w:sz w:val="22"/>
          <w:szCs w:val="22"/>
        </w:rPr>
        <w:t>er</w:t>
      </w:r>
      <w:r>
        <w:rPr>
          <w:spacing w:val="-1"/>
          <w:position w:val="-1"/>
          <w:sz w:val="22"/>
          <w:szCs w:val="22"/>
        </w:rPr>
        <w:t xml:space="preserve"> V</w:t>
      </w:r>
      <w:r>
        <w:rPr>
          <w:position w:val="-1"/>
          <w:sz w:val="22"/>
          <w:szCs w:val="22"/>
        </w:rPr>
        <w:t>6.</w:t>
      </w:r>
    </w:p>
    <w:p w:rsidR="00A01CF2" w:rsidRDefault="00A01CF2">
      <w:pPr>
        <w:spacing w:before="8" w:line="180" w:lineRule="exact"/>
        <w:rPr>
          <w:sz w:val="18"/>
          <w:szCs w:val="18"/>
        </w:rPr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A01CF2">
      <w:pPr>
        <w:spacing w:line="200" w:lineRule="exact"/>
      </w:pPr>
    </w:p>
    <w:p w:rsidR="00A01CF2" w:rsidRDefault="00562250">
      <w:pPr>
        <w:spacing w:before="33"/>
        <w:ind w:left="588"/>
        <w:sectPr w:rsidR="00A01CF2">
          <w:footerReference w:type="default" r:id="rId352"/>
          <w:pgSz w:w="11920" w:h="16840"/>
          <w:pgMar w:top="1560" w:right="1600" w:bottom="280" w:left="1680" w:header="0" w:footer="0" w:gutter="0"/>
          <w:cols w:space="720"/>
        </w:sectPr>
      </w:pPr>
      <w:r>
        <w:pict>
          <v:group id="_x0000_s1028" style="position:absolute;left:0;text-align:left;margin-left:112.55pt;margin-top:.55pt;width:397.45pt;height:2.3pt;z-index:-6375;mso-position-horizontal-relative:page" coordorigin="2251,11" coordsize="7949,46">
            <v:shape id="_x0000_s1029" style="position:absolute;left:2251;top:11;width:7949;height:46" coordorigin="2251,11" coordsize="7949,46" path="m2251,11r,14l10200,57r,-15l2251,11xe" fillcolor="black" stroked="f">
              <v:path arrowok="t"/>
            </v:shape>
            <w10:wrap anchorx="page"/>
          </v:group>
        </w:pict>
      </w:r>
      <w:r w:rsidR="007E6B02">
        <w:t>P</w:t>
      </w:r>
      <w:r w:rsidR="007E6B02">
        <w:rPr>
          <w:spacing w:val="3"/>
        </w:rPr>
        <w:t>T</w:t>
      </w:r>
      <w:r w:rsidR="007E6B02">
        <w:t>S</w:t>
      </w:r>
      <w:r w:rsidR="007E6B02">
        <w:rPr>
          <w:spacing w:val="-3"/>
        </w:rPr>
        <w:t xml:space="preserve"> </w:t>
      </w:r>
      <w:r w:rsidR="007E6B02">
        <w:t>–</w:t>
      </w:r>
      <w:r w:rsidR="007E6B02">
        <w:rPr>
          <w:spacing w:val="1"/>
        </w:rPr>
        <w:t xml:space="preserve"> </w:t>
      </w:r>
      <w:r w:rsidR="007E6B02">
        <w:rPr>
          <w:spacing w:val="-3"/>
        </w:rPr>
        <w:t>F</w:t>
      </w:r>
      <w:r w:rsidR="007E6B02">
        <w:t>T</w:t>
      </w:r>
      <w:r w:rsidR="007E6B02">
        <w:rPr>
          <w:spacing w:val="1"/>
        </w:rPr>
        <w:t xml:space="preserve"> </w:t>
      </w:r>
      <w:r w:rsidR="007E6B02">
        <w:t>–</w:t>
      </w:r>
      <w:r w:rsidR="007E6B02">
        <w:rPr>
          <w:spacing w:val="1"/>
        </w:rPr>
        <w:t xml:space="preserve"> </w:t>
      </w:r>
      <w:r w:rsidR="007E6B02">
        <w:t>USB</w:t>
      </w:r>
      <w:r w:rsidR="007E6B02">
        <w:rPr>
          <w:spacing w:val="-2"/>
        </w:rPr>
        <w:t xml:space="preserve"> Y</w:t>
      </w:r>
      <w:r w:rsidR="007E6B02">
        <w:rPr>
          <w:spacing w:val="2"/>
        </w:rPr>
        <w:t>P</w:t>
      </w:r>
      <w:r w:rsidR="007E6B02">
        <w:t xml:space="preserve">KP                                                                                                                   </w:t>
      </w:r>
      <w:r w:rsidR="007E6B02">
        <w:rPr>
          <w:spacing w:val="3"/>
        </w:rPr>
        <w:t xml:space="preserve"> </w:t>
      </w:r>
      <w:r w:rsidR="007E6B02">
        <w:rPr>
          <w:spacing w:val="1"/>
        </w:rPr>
        <w:t>7</w:t>
      </w:r>
      <w:r w:rsidR="007E6B02">
        <w:t>3</w:t>
      </w:r>
    </w:p>
    <w:p w:rsidR="00A01CF2" w:rsidRDefault="00F1755D" w:rsidP="00F1755D">
      <w:pPr>
        <w:spacing w:before="72"/>
        <w:ind w:left="1962"/>
        <w:rPr>
          <w:sz w:val="26"/>
          <w:szCs w:val="26"/>
        </w:rPr>
      </w:pPr>
      <w:r>
        <w:rPr>
          <w:noProof/>
          <w:sz w:val="26"/>
          <w:szCs w:val="26"/>
          <w:lang w:val="id-ID" w:eastAsia="id-ID"/>
        </w:rPr>
        <w:lastRenderedPageBreak/>
        <w:drawing>
          <wp:anchor distT="0" distB="0" distL="114300" distR="114300" simplePos="0" relativeHeight="503311129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-190500</wp:posOffset>
            </wp:positionV>
            <wp:extent cx="7363549" cy="10420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MBAR ASISTENSI_001.png"/>
                    <pic:cNvPicPr/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549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1CF2" w:rsidSect="00F1755D">
      <w:footerReference w:type="default" r:id="rId354"/>
      <w:pgSz w:w="11920" w:h="16840"/>
      <w:pgMar w:top="720" w:right="1020" w:bottom="28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B02" w:rsidRDefault="007E6B02">
      <w:r>
        <w:separator/>
      </w:r>
    </w:p>
  </w:endnote>
  <w:endnote w:type="continuationSeparator" w:id="0">
    <w:p w:rsidR="007E6B02" w:rsidRDefault="007E6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9.55pt;margin-top:780.2pt;width:4.55pt;height:13.05pt;z-index:-6465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00.9pt;margin-top:778.95pt;width:14.8pt;height:14pt;z-index:-6456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pacing w:val="2"/>
                    <w:sz w:val="24"/>
                    <w:szCs w:val="24"/>
                  </w:rPr>
                  <w:t>x</w:t>
                </w:r>
                <w:r>
                  <w:rPr>
                    <w:sz w:val="24"/>
                    <w:szCs w:val="24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8.35pt;margin-top:778.95pt;width:20.05pt;height:14pt;z-index:-6455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8.6pt;margin-top:778.95pt;width:19.45pt;height:14pt;z-index:-6454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14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14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8.6pt;margin-top:778.95pt;width:19.45pt;height:14pt;z-index:-6453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16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97.9pt;margin-top:778.95pt;width:20.8pt;height:14pt;z-index:-6452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pacing w:val="2"/>
                    <w:sz w:val="24"/>
                    <w:szCs w:val="24"/>
                  </w:rPr>
                  <w:t>x</w:t>
                </w:r>
                <w:r>
                  <w:rPr>
                    <w:sz w:val="24"/>
                    <w:szCs w:val="24"/>
                  </w:rPr>
                  <w:t>vii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99" style="position:absolute;margin-left:112.55pt;margin-top:757.2pt;width:397.45pt;height:2.3pt;z-index:-6451;mso-position-horizontal-relative:page;mso-position-vertical-relative:page" coordorigin="2251,15144" coordsize="7949,46">
          <v:shape id="_x0000_s2100" style="position:absolute;left:2251;top:15144;width:7949;height:46" coordorigin="2251,15144" coordsize="7949,46" path="m2251,15144r,14l10200,15190r,-17l2251,1514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12.4pt;margin-top:759.7pt;width:92.5pt;height:13.05pt;z-index:-6450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502.7pt;margin-top:759.7pt;width:9.6pt;height:13.05pt;z-index:-6449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95" style="position:absolute;margin-left:112.55pt;margin-top:757.2pt;width:397.45pt;height:2.3pt;z-index:-6448;mso-position-horizontal-relative:page;mso-position-vertical-relative:page" coordorigin="2251,15144" coordsize="7949,46">
          <v:shape id="_x0000_s2096" style="position:absolute;left:2251;top:15144;width:7949;height:46" coordorigin="2251,15144" coordsize="7949,46" path="m2251,15144r,14l10200,15190r,-17l2251,1514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12.4pt;margin-top:759.7pt;width:92.5pt;height:13.05pt;z-index:-6447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497.1pt;margin-top:759.7pt;width:15.2pt;height:13.05pt;z-index:-6446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91" style="position:absolute;margin-left:112.55pt;margin-top:757.2pt;width:397.45pt;height:2.3pt;z-index:-6445;mso-position-horizontal-relative:page;mso-position-vertical-relative:page" coordorigin="2251,15144" coordsize="7949,46">
          <v:shape id="_x0000_s2092" style="position:absolute;left:2251;top:15144;width:7949;height:46" coordorigin="2251,15144" coordsize="7949,46" path="m2251,15144r,14l10200,15190r,-17l2251,1514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12.4pt;margin-top:759.7pt;width:92.5pt;height:13.05pt;z-index:-6444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497.1pt;margin-top:759.7pt;width:15.2pt;height:13.05pt;z-index:-6443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160" w:lineRule="exact"/>
      <w:rPr>
        <w:sz w:val="16"/>
        <w:szCs w:val="16"/>
      </w:rPr>
    </w:pPr>
    <w:r>
      <w:pict>
        <v:group id="_x0000_s2087" style="position:absolute;margin-left:112.55pt;margin-top:757.2pt;width:397.45pt;height:2.3pt;z-index:-6442;mso-position-horizontal-relative:page;mso-position-vertical-relative:page" coordorigin="2251,15144" coordsize="7949,46">
          <v:shape id="_x0000_s2088" style="position:absolute;left:2251;top:15144;width:7949;height:46" coordorigin="2251,15144" coordsize="7949,46" path="m2251,15144r,14l10200,15190r,-17l2251,1514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12.4pt;margin-top:759.7pt;width:92.5pt;height:13.05pt;z-index:-6441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497.1pt;margin-top:759.7pt;width:15.2pt;height:13.05pt;z-index:-6440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36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12.4pt;margin-top:759.7pt;width:92.5pt;height:13.05pt;z-index:-6439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496.25pt;margin-top:759.7pt;width:16.05pt;height:17.25pt;z-index:-6438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57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08.25pt;margin-top:780.2pt;width:7.05pt;height:13.05pt;z-index:-6464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81" style="position:absolute;margin-left:106.45pt;margin-top:759.35pt;width:411pt;height:1.55pt;z-index:-6437;mso-position-horizontal-relative:page;mso-position-vertical-relative:page" coordorigin="2129,15187" coordsize="8220,31">
          <v:shape id="_x0000_s2082" style="position:absolute;left:2129;top:15187;width:8220;height:31" coordorigin="2129,15187" coordsize="8220,31" path="m2129,15204r,14l10349,15204r,-17l2129,1520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13.1pt;margin-top:764.7pt;width:92.5pt;height:13.05pt;z-index:-6436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96.25pt;margin-top:765pt;width:14pt;height:11.95pt;z-index:-6435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49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77" style="position:absolute;margin-left:106.45pt;margin-top:759.35pt;width:411pt;height:1.55pt;z-index:-6434;mso-position-horizontal-relative:page;mso-position-vertical-relative:page" coordorigin="2129,15187" coordsize="8220,31">
          <v:shape id="_x0000_s2078" style="position:absolute;left:2129;top:15187;width:8220;height:31" coordorigin="2129,15187" coordsize="8220,31" path="m2129,15204r,14l10349,15204r,-17l2129,1520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13.1pt;margin-top:764.7pt;width:92.5pt;height:13.05pt;z-index:-6433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496.25pt;margin-top:765pt;width:14pt;height:11.95pt;z-index:-6432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50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14.55pt;margin-top:764pt;width:92.5pt;height:13.05pt;z-index:-6431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96.75pt;margin-top:764.85pt;width:12pt;height:11.95pt;z-index:-6430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20" w:right="-30"/>
                </w:pPr>
                <w:r>
                  <w:rPr>
                    <w:spacing w:val="1"/>
                  </w:rPr>
                  <w:t>5</w:t>
                </w: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71" style="position:absolute;margin-left:106.45pt;margin-top:753.35pt;width:411pt;height:1.55pt;z-index:-6429;mso-position-horizontal-relative:page;mso-position-vertical-relative:page" coordorigin="2129,15067" coordsize="8220,31">
          <v:shape id="_x0000_s2072" style="position:absolute;left:2129;top:15067;width:8220;height:31" coordorigin="2129,15067" coordsize="8220,31" path="m2129,15084r,14l10349,15084r,-17l2129,1508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14.55pt;margin-top:764pt;width:92.5pt;height:13.05pt;z-index:-6428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95.75pt;margin-top:764.85pt;width:14pt;height:11.95pt;z-index:-6427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54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67" style="position:absolute;margin-left:106.45pt;margin-top:753.35pt;width:411pt;height:1.55pt;z-index:-6426;mso-position-horizontal-relative:page;mso-position-vertical-relative:page" coordorigin="2129,15067" coordsize="8220,31">
          <v:shape id="_x0000_s2068" style="position:absolute;left:2129;top:15067;width:8220;height:31" coordorigin="2129,15067" coordsize="8220,31" path="m2129,15084r,14l10349,15084r,-17l2129,1508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14.55pt;margin-top:764pt;width:92.5pt;height:13.05pt;z-index:-6425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96.75pt;margin-top:764.85pt;width:12pt;height:11.95pt;z-index:-6424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20" w:right="-30"/>
                </w:pPr>
                <w:r>
                  <w:rPr>
                    <w:spacing w:val="1"/>
                  </w:rPr>
                  <w:t>5</w:t>
                </w: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63" style="position:absolute;margin-left:106.45pt;margin-top:753.35pt;width:411pt;height:1.55pt;z-index:-6423;mso-position-horizontal-relative:page;mso-position-vertical-relative:page" coordorigin="2129,15067" coordsize="8220,31">
          <v:shape id="_x0000_s2064" style="position:absolute;left:2129;top:15067;width:8220;height:31" coordorigin="2129,15067" coordsize="8220,31" path="m2129,15084r,14l10349,15084r,-17l2129,1508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14.55pt;margin-top:764pt;width:92.5pt;height:13.05pt;z-index:-6422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95.75pt;margin-top:764.85pt;width:14pt;height:11.95pt;z-index:-6421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59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59" style="position:absolute;margin-left:106.45pt;margin-top:753.35pt;width:411pt;height:1.55pt;z-index:-6420;mso-position-horizontal-relative:page;mso-position-vertical-relative:page" coordorigin="2129,15067" coordsize="8220,31">
          <v:shape id="_x0000_s2060" style="position:absolute;left:2129;top:15067;width:8220;height:31" coordorigin="2129,15067" coordsize="8220,31" path="m2129,15084r,14l10349,15084r,-17l2129,1508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4.55pt;margin-top:764pt;width:92.5pt;height:13.05pt;z-index:-6419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95.75pt;margin-top:764.85pt;width:14pt;height:11.95pt;z-index:-6418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63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group id="_x0000_s2055" style="position:absolute;margin-left:106.45pt;margin-top:753.35pt;width:411pt;height:1.55pt;z-index:-6417;mso-position-horizontal-relative:page;mso-position-vertical-relative:page" coordorigin="2129,15067" coordsize="8220,31">
          <v:shape id="_x0000_s2056" style="position:absolute;left:2129;top:15067;width:8220;height:31" coordorigin="2129,15067" coordsize="8220,31" path="m2129,15084r,14l10349,15084r,-17l2129,15084xe" fillcolor="black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14.55pt;margin-top:764pt;width:92.5pt;height:13.05pt;z-index:-6416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95.75pt;margin-top:764.85pt;width:14pt;height:11.95pt;z-index:-6415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67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12.4pt;margin-top:759.7pt;width:92.5pt;height:13.05pt;z-index:-6414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97.1pt;margin-top:759.7pt;width:15.2pt;height:13.05pt;z-index:-6413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70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2.4pt;margin-top:759.7pt;width:92.5pt;height:13.05pt;z-index:-6412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–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USB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KP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97.1pt;margin-top:759.7pt;width:15.2pt;height:20.85pt;z-index:-6411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72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6.05pt;margin-top:780.2pt;width:11.55pt;height:13.05pt;z-index:-6463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A01CF2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A01CF2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06.05pt;margin-top:780.2pt;width:11.5pt;height:13.05pt;z-index:-6462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06.05pt;margin-top:780.2pt;width:11.55pt;height:13.05pt;z-index:-6461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6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04.4pt;margin-top:779.8pt;width:14.7pt;height:14pt;z-index:-6460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vii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8.35pt;margin-top:778.95pt;width:20.05pt;height:14pt;z-index:-6459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01.6pt;margin-top:778.95pt;width:13.35pt;height:14pt;z-index:-6458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F2" w:rsidRDefault="0056225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01.6pt;margin-top:778.95pt;width:13.45pt;height:14pt;z-index:-6457;mso-position-horizontal-relative:page;mso-position-vertical-relative:page" filled="f" stroked="f">
          <v:textbox inset="0,0,0,0">
            <w:txbxContent>
              <w:p w:rsidR="00A01CF2" w:rsidRDefault="007E6B0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11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62250">
                  <w:rPr>
                    <w:noProof/>
                    <w:sz w:val="24"/>
                    <w:szCs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B02" w:rsidRDefault="007E6B02">
      <w:r>
        <w:separator/>
      </w:r>
    </w:p>
  </w:footnote>
  <w:footnote w:type="continuationSeparator" w:id="0">
    <w:p w:rsidR="007E6B02" w:rsidRDefault="007E6B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654002"/>
    <w:multiLevelType w:val="multilevel"/>
    <w:tmpl w:val="B114F8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1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CF2"/>
    <w:rsid w:val="00562250"/>
    <w:rsid w:val="007E6B02"/>
    <w:rsid w:val="00A01CF2"/>
    <w:rsid w:val="00F1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4"/>
    <o:shapelayout v:ext="edit">
      <o:idmap v:ext="edit" data="1"/>
    </o:shapelayout>
  </w:shapeDefaults>
  <w:decimalSymbol w:val=","/>
  <w:listSeparator w:val=";"/>
  <w15:docId w15:val="{D1CA4701-E1A6-4CBA-81C4-CFC3ABB26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image" Target="media/image266.png"/><Relationship Id="rId303" Type="http://schemas.openxmlformats.org/officeDocument/2006/relationships/image" Target="media/image270.png"/><Relationship Id="rId21" Type="http://schemas.openxmlformats.org/officeDocument/2006/relationships/image" Target="media/image3.png"/><Relationship Id="rId42" Type="http://schemas.openxmlformats.org/officeDocument/2006/relationships/footer" Target="footer18.xml"/><Relationship Id="rId63" Type="http://schemas.openxmlformats.org/officeDocument/2006/relationships/image" Target="media/image37.png"/><Relationship Id="rId84" Type="http://schemas.openxmlformats.org/officeDocument/2006/relationships/image" Target="media/image56.png"/><Relationship Id="rId138" Type="http://schemas.openxmlformats.org/officeDocument/2006/relationships/image" Target="media/image107.png"/><Relationship Id="rId159" Type="http://schemas.openxmlformats.org/officeDocument/2006/relationships/image" Target="media/image128.png"/><Relationship Id="rId324" Type="http://schemas.openxmlformats.org/officeDocument/2006/relationships/image" Target="media/image291.png"/><Relationship Id="rId345" Type="http://schemas.openxmlformats.org/officeDocument/2006/relationships/image" Target="media/image312.png"/><Relationship Id="rId170" Type="http://schemas.openxmlformats.org/officeDocument/2006/relationships/image" Target="media/image139.png"/><Relationship Id="rId191" Type="http://schemas.openxmlformats.org/officeDocument/2006/relationships/image" Target="media/image159.png"/><Relationship Id="rId205" Type="http://schemas.openxmlformats.org/officeDocument/2006/relationships/image" Target="media/image173.png"/><Relationship Id="rId226" Type="http://schemas.openxmlformats.org/officeDocument/2006/relationships/image" Target="media/image194.png"/><Relationship Id="rId247" Type="http://schemas.openxmlformats.org/officeDocument/2006/relationships/footer" Target="footer27.xml"/><Relationship Id="rId107" Type="http://schemas.openxmlformats.org/officeDocument/2006/relationships/image" Target="media/image76.png"/><Relationship Id="rId268" Type="http://schemas.openxmlformats.org/officeDocument/2006/relationships/image" Target="media/image235.png"/><Relationship Id="rId289" Type="http://schemas.openxmlformats.org/officeDocument/2006/relationships/image" Target="media/image256.png"/><Relationship Id="rId11" Type="http://schemas.openxmlformats.org/officeDocument/2006/relationships/footer" Target="footer4.xml"/><Relationship Id="rId32" Type="http://schemas.openxmlformats.org/officeDocument/2006/relationships/image" Target="media/image10.png"/><Relationship Id="rId53" Type="http://schemas.openxmlformats.org/officeDocument/2006/relationships/image" Target="media/image27.png"/><Relationship Id="rId74" Type="http://schemas.openxmlformats.org/officeDocument/2006/relationships/image" Target="media/image48.png"/><Relationship Id="rId128" Type="http://schemas.openxmlformats.org/officeDocument/2006/relationships/image" Target="media/image97.png"/><Relationship Id="rId149" Type="http://schemas.openxmlformats.org/officeDocument/2006/relationships/image" Target="media/image118.png"/><Relationship Id="rId314" Type="http://schemas.openxmlformats.org/officeDocument/2006/relationships/image" Target="media/image281.png"/><Relationship Id="rId335" Type="http://schemas.openxmlformats.org/officeDocument/2006/relationships/image" Target="media/image302.png"/><Relationship Id="rId356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64.png"/><Relationship Id="rId160" Type="http://schemas.openxmlformats.org/officeDocument/2006/relationships/image" Target="media/image129.png"/><Relationship Id="rId181" Type="http://schemas.openxmlformats.org/officeDocument/2006/relationships/image" Target="media/image149.png"/><Relationship Id="rId216" Type="http://schemas.openxmlformats.org/officeDocument/2006/relationships/image" Target="media/image184.png"/><Relationship Id="rId237" Type="http://schemas.openxmlformats.org/officeDocument/2006/relationships/image" Target="media/image205.png"/><Relationship Id="rId258" Type="http://schemas.openxmlformats.org/officeDocument/2006/relationships/image" Target="media/image225.png"/><Relationship Id="rId279" Type="http://schemas.openxmlformats.org/officeDocument/2006/relationships/image" Target="media/image246.png"/><Relationship Id="rId22" Type="http://schemas.openxmlformats.org/officeDocument/2006/relationships/image" Target="media/image4.png"/><Relationship Id="rId43" Type="http://schemas.openxmlformats.org/officeDocument/2006/relationships/image" Target="media/image19.png"/><Relationship Id="rId64" Type="http://schemas.openxmlformats.org/officeDocument/2006/relationships/image" Target="media/image38.png"/><Relationship Id="rId118" Type="http://schemas.openxmlformats.org/officeDocument/2006/relationships/image" Target="media/image87.png"/><Relationship Id="rId139" Type="http://schemas.openxmlformats.org/officeDocument/2006/relationships/image" Target="media/image108.png"/><Relationship Id="rId290" Type="http://schemas.openxmlformats.org/officeDocument/2006/relationships/image" Target="media/image257.png"/><Relationship Id="rId304" Type="http://schemas.openxmlformats.org/officeDocument/2006/relationships/image" Target="media/image271.png"/><Relationship Id="rId325" Type="http://schemas.openxmlformats.org/officeDocument/2006/relationships/image" Target="media/image292.png"/><Relationship Id="rId346" Type="http://schemas.openxmlformats.org/officeDocument/2006/relationships/image" Target="media/image313.png"/><Relationship Id="rId85" Type="http://schemas.openxmlformats.org/officeDocument/2006/relationships/footer" Target="footer23.xml"/><Relationship Id="rId150" Type="http://schemas.openxmlformats.org/officeDocument/2006/relationships/image" Target="media/image119.png"/><Relationship Id="rId171" Type="http://schemas.openxmlformats.org/officeDocument/2006/relationships/image" Target="media/image140.png"/><Relationship Id="rId192" Type="http://schemas.openxmlformats.org/officeDocument/2006/relationships/image" Target="media/image160.png"/><Relationship Id="rId206" Type="http://schemas.openxmlformats.org/officeDocument/2006/relationships/image" Target="media/image174.png"/><Relationship Id="rId227" Type="http://schemas.openxmlformats.org/officeDocument/2006/relationships/image" Target="media/image195.png"/><Relationship Id="rId248" Type="http://schemas.openxmlformats.org/officeDocument/2006/relationships/image" Target="media/image215.png"/><Relationship Id="rId269" Type="http://schemas.openxmlformats.org/officeDocument/2006/relationships/image" Target="media/image236.png"/><Relationship Id="rId12" Type="http://schemas.openxmlformats.org/officeDocument/2006/relationships/image" Target="media/image2.jpeg"/><Relationship Id="rId33" Type="http://schemas.openxmlformats.org/officeDocument/2006/relationships/image" Target="media/image11.png"/><Relationship Id="rId108" Type="http://schemas.openxmlformats.org/officeDocument/2006/relationships/image" Target="media/image77.png"/><Relationship Id="rId129" Type="http://schemas.openxmlformats.org/officeDocument/2006/relationships/image" Target="media/image98.png"/><Relationship Id="rId280" Type="http://schemas.openxmlformats.org/officeDocument/2006/relationships/image" Target="media/image247.png"/><Relationship Id="rId315" Type="http://schemas.openxmlformats.org/officeDocument/2006/relationships/image" Target="media/image282.png"/><Relationship Id="rId336" Type="http://schemas.openxmlformats.org/officeDocument/2006/relationships/image" Target="media/image303.png"/><Relationship Id="rId54" Type="http://schemas.openxmlformats.org/officeDocument/2006/relationships/image" Target="media/image28.png"/><Relationship Id="rId75" Type="http://schemas.openxmlformats.org/officeDocument/2006/relationships/image" Target="media/image49.png"/><Relationship Id="rId96" Type="http://schemas.openxmlformats.org/officeDocument/2006/relationships/image" Target="media/image65.png"/><Relationship Id="rId140" Type="http://schemas.openxmlformats.org/officeDocument/2006/relationships/image" Target="media/image109.png"/><Relationship Id="rId161" Type="http://schemas.openxmlformats.org/officeDocument/2006/relationships/image" Target="media/image130.png"/><Relationship Id="rId182" Type="http://schemas.openxmlformats.org/officeDocument/2006/relationships/image" Target="media/image150.png"/><Relationship Id="rId217" Type="http://schemas.openxmlformats.org/officeDocument/2006/relationships/image" Target="media/image185.png"/><Relationship Id="rId6" Type="http://schemas.openxmlformats.org/officeDocument/2006/relationships/endnotes" Target="endnotes.xml"/><Relationship Id="rId238" Type="http://schemas.openxmlformats.org/officeDocument/2006/relationships/image" Target="media/image206.png"/><Relationship Id="rId259" Type="http://schemas.openxmlformats.org/officeDocument/2006/relationships/image" Target="media/image226.png"/><Relationship Id="rId23" Type="http://schemas.openxmlformats.org/officeDocument/2006/relationships/footer" Target="footer13.xml"/><Relationship Id="rId119" Type="http://schemas.openxmlformats.org/officeDocument/2006/relationships/image" Target="media/image88.png"/><Relationship Id="rId270" Type="http://schemas.openxmlformats.org/officeDocument/2006/relationships/image" Target="media/image237.png"/><Relationship Id="rId291" Type="http://schemas.openxmlformats.org/officeDocument/2006/relationships/image" Target="media/image258.png"/><Relationship Id="rId305" Type="http://schemas.openxmlformats.org/officeDocument/2006/relationships/image" Target="media/image272.png"/><Relationship Id="rId326" Type="http://schemas.openxmlformats.org/officeDocument/2006/relationships/image" Target="media/image293.png"/><Relationship Id="rId347" Type="http://schemas.openxmlformats.org/officeDocument/2006/relationships/image" Target="media/image314.png"/><Relationship Id="rId44" Type="http://schemas.openxmlformats.org/officeDocument/2006/relationships/image" Target="media/image20.png"/><Relationship Id="rId65" Type="http://schemas.openxmlformats.org/officeDocument/2006/relationships/image" Target="media/image39.png"/><Relationship Id="rId86" Type="http://schemas.openxmlformats.org/officeDocument/2006/relationships/image" Target="media/image57.png"/><Relationship Id="rId130" Type="http://schemas.openxmlformats.org/officeDocument/2006/relationships/image" Target="media/image99.png"/><Relationship Id="rId151" Type="http://schemas.openxmlformats.org/officeDocument/2006/relationships/image" Target="media/image120.png"/><Relationship Id="rId172" Type="http://schemas.openxmlformats.org/officeDocument/2006/relationships/image" Target="media/image141.png"/><Relationship Id="rId193" Type="http://schemas.openxmlformats.org/officeDocument/2006/relationships/image" Target="media/image161.png"/><Relationship Id="rId207" Type="http://schemas.openxmlformats.org/officeDocument/2006/relationships/image" Target="media/image175.png"/><Relationship Id="rId228" Type="http://schemas.openxmlformats.org/officeDocument/2006/relationships/image" Target="media/image196.png"/><Relationship Id="rId249" Type="http://schemas.openxmlformats.org/officeDocument/2006/relationships/image" Target="media/image216.png"/><Relationship Id="rId13" Type="http://schemas.openxmlformats.org/officeDocument/2006/relationships/footer" Target="footer5.xml"/><Relationship Id="rId109" Type="http://schemas.openxmlformats.org/officeDocument/2006/relationships/image" Target="media/image78.png"/><Relationship Id="rId260" Type="http://schemas.openxmlformats.org/officeDocument/2006/relationships/image" Target="media/image227.png"/><Relationship Id="rId281" Type="http://schemas.openxmlformats.org/officeDocument/2006/relationships/image" Target="media/image248.png"/><Relationship Id="rId316" Type="http://schemas.openxmlformats.org/officeDocument/2006/relationships/image" Target="media/image283.png"/><Relationship Id="rId337" Type="http://schemas.openxmlformats.org/officeDocument/2006/relationships/image" Target="media/image304.png"/><Relationship Id="rId34" Type="http://schemas.openxmlformats.org/officeDocument/2006/relationships/image" Target="media/image12.png"/><Relationship Id="rId55" Type="http://schemas.openxmlformats.org/officeDocument/2006/relationships/image" Target="media/image29.png"/><Relationship Id="rId76" Type="http://schemas.openxmlformats.org/officeDocument/2006/relationships/image" Target="media/image50.png"/><Relationship Id="rId97" Type="http://schemas.openxmlformats.org/officeDocument/2006/relationships/image" Target="media/image66.png"/><Relationship Id="rId120" Type="http://schemas.openxmlformats.org/officeDocument/2006/relationships/image" Target="media/image89.png"/><Relationship Id="rId141" Type="http://schemas.openxmlformats.org/officeDocument/2006/relationships/image" Target="media/image110.png"/><Relationship Id="rId7" Type="http://schemas.openxmlformats.org/officeDocument/2006/relationships/image" Target="media/image1.png"/><Relationship Id="rId162" Type="http://schemas.openxmlformats.org/officeDocument/2006/relationships/image" Target="media/image131.png"/><Relationship Id="rId183" Type="http://schemas.openxmlformats.org/officeDocument/2006/relationships/image" Target="media/image151.png"/><Relationship Id="rId218" Type="http://schemas.openxmlformats.org/officeDocument/2006/relationships/image" Target="media/image186.png"/><Relationship Id="rId239" Type="http://schemas.openxmlformats.org/officeDocument/2006/relationships/image" Target="media/image207.png"/><Relationship Id="rId250" Type="http://schemas.openxmlformats.org/officeDocument/2006/relationships/image" Target="media/image217.png"/><Relationship Id="rId271" Type="http://schemas.openxmlformats.org/officeDocument/2006/relationships/image" Target="media/image238.png"/><Relationship Id="rId292" Type="http://schemas.openxmlformats.org/officeDocument/2006/relationships/image" Target="media/image259.png"/><Relationship Id="rId306" Type="http://schemas.openxmlformats.org/officeDocument/2006/relationships/image" Target="media/image273.png"/><Relationship Id="rId24" Type="http://schemas.openxmlformats.org/officeDocument/2006/relationships/footer" Target="footer14.xml"/><Relationship Id="rId45" Type="http://schemas.openxmlformats.org/officeDocument/2006/relationships/footer" Target="footer19.xml"/><Relationship Id="rId66" Type="http://schemas.openxmlformats.org/officeDocument/2006/relationships/image" Target="media/image40.png"/><Relationship Id="rId87" Type="http://schemas.openxmlformats.org/officeDocument/2006/relationships/image" Target="media/image58.png"/><Relationship Id="rId110" Type="http://schemas.openxmlformats.org/officeDocument/2006/relationships/image" Target="media/image79.png"/><Relationship Id="rId131" Type="http://schemas.openxmlformats.org/officeDocument/2006/relationships/image" Target="media/image100.png"/><Relationship Id="rId327" Type="http://schemas.openxmlformats.org/officeDocument/2006/relationships/image" Target="media/image294.png"/><Relationship Id="rId348" Type="http://schemas.openxmlformats.org/officeDocument/2006/relationships/image" Target="media/image315.png"/><Relationship Id="rId152" Type="http://schemas.openxmlformats.org/officeDocument/2006/relationships/image" Target="media/image121.png"/><Relationship Id="rId173" Type="http://schemas.openxmlformats.org/officeDocument/2006/relationships/image" Target="media/image142.png"/><Relationship Id="rId194" Type="http://schemas.openxmlformats.org/officeDocument/2006/relationships/image" Target="media/image162.png"/><Relationship Id="rId208" Type="http://schemas.openxmlformats.org/officeDocument/2006/relationships/image" Target="media/image176.png"/><Relationship Id="rId229" Type="http://schemas.openxmlformats.org/officeDocument/2006/relationships/image" Target="media/image197.png"/><Relationship Id="rId240" Type="http://schemas.openxmlformats.org/officeDocument/2006/relationships/image" Target="media/image208.png"/><Relationship Id="rId261" Type="http://schemas.openxmlformats.org/officeDocument/2006/relationships/image" Target="media/image228.png"/><Relationship Id="rId14" Type="http://schemas.openxmlformats.org/officeDocument/2006/relationships/footer" Target="footer6.xml"/><Relationship Id="rId35" Type="http://schemas.openxmlformats.org/officeDocument/2006/relationships/image" Target="media/image13.png"/><Relationship Id="rId56" Type="http://schemas.openxmlformats.org/officeDocument/2006/relationships/image" Target="media/image30.png"/><Relationship Id="rId77" Type="http://schemas.openxmlformats.org/officeDocument/2006/relationships/image" Target="media/image51.png"/><Relationship Id="rId100" Type="http://schemas.openxmlformats.org/officeDocument/2006/relationships/image" Target="media/image69.png"/><Relationship Id="rId282" Type="http://schemas.openxmlformats.org/officeDocument/2006/relationships/image" Target="media/image249.png"/><Relationship Id="rId317" Type="http://schemas.openxmlformats.org/officeDocument/2006/relationships/image" Target="media/image284.png"/><Relationship Id="rId338" Type="http://schemas.openxmlformats.org/officeDocument/2006/relationships/image" Target="media/image305.png"/><Relationship Id="rId8" Type="http://schemas.openxmlformats.org/officeDocument/2006/relationships/footer" Target="footer1.xml"/><Relationship Id="rId98" Type="http://schemas.openxmlformats.org/officeDocument/2006/relationships/image" Target="media/image67.png"/><Relationship Id="rId121" Type="http://schemas.openxmlformats.org/officeDocument/2006/relationships/image" Target="media/image90.png"/><Relationship Id="rId142" Type="http://schemas.openxmlformats.org/officeDocument/2006/relationships/image" Target="media/image111.png"/><Relationship Id="rId163" Type="http://schemas.openxmlformats.org/officeDocument/2006/relationships/image" Target="media/image132.png"/><Relationship Id="rId184" Type="http://schemas.openxmlformats.org/officeDocument/2006/relationships/image" Target="media/image152.png"/><Relationship Id="rId219" Type="http://schemas.openxmlformats.org/officeDocument/2006/relationships/image" Target="media/image187.png"/><Relationship Id="rId230" Type="http://schemas.openxmlformats.org/officeDocument/2006/relationships/image" Target="media/image198.png"/><Relationship Id="rId251" Type="http://schemas.openxmlformats.org/officeDocument/2006/relationships/image" Target="media/image218.png"/><Relationship Id="rId25" Type="http://schemas.openxmlformats.org/officeDocument/2006/relationships/footer" Target="footer15.xml"/><Relationship Id="rId46" Type="http://schemas.openxmlformats.org/officeDocument/2006/relationships/footer" Target="footer20.xml"/><Relationship Id="rId67" Type="http://schemas.openxmlformats.org/officeDocument/2006/relationships/image" Target="media/image41.png"/><Relationship Id="rId272" Type="http://schemas.openxmlformats.org/officeDocument/2006/relationships/image" Target="media/image239.png"/><Relationship Id="rId293" Type="http://schemas.openxmlformats.org/officeDocument/2006/relationships/image" Target="media/image260.png"/><Relationship Id="rId307" Type="http://schemas.openxmlformats.org/officeDocument/2006/relationships/image" Target="media/image274.png"/><Relationship Id="rId328" Type="http://schemas.openxmlformats.org/officeDocument/2006/relationships/image" Target="media/image295.png"/><Relationship Id="rId349" Type="http://schemas.openxmlformats.org/officeDocument/2006/relationships/image" Target="media/image316.png"/><Relationship Id="rId88" Type="http://schemas.openxmlformats.org/officeDocument/2006/relationships/image" Target="media/image59.png"/><Relationship Id="rId111" Type="http://schemas.openxmlformats.org/officeDocument/2006/relationships/image" Target="media/image80.png"/><Relationship Id="rId132" Type="http://schemas.openxmlformats.org/officeDocument/2006/relationships/image" Target="media/image101.png"/><Relationship Id="rId153" Type="http://schemas.openxmlformats.org/officeDocument/2006/relationships/image" Target="media/image122.png"/><Relationship Id="rId174" Type="http://schemas.openxmlformats.org/officeDocument/2006/relationships/image" Target="media/image143.png"/><Relationship Id="rId195" Type="http://schemas.openxmlformats.org/officeDocument/2006/relationships/image" Target="media/image163.png"/><Relationship Id="rId209" Type="http://schemas.openxmlformats.org/officeDocument/2006/relationships/image" Target="media/image177.png"/><Relationship Id="rId190" Type="http://schemas.openxmlformats.org/officeDocument/2006/relationships/image" Target="media/image158.png"/><Relationship Id="rId204" Type="http://schemas.openxmlformats.org/officeDocument/2006/relationships/image" Target="media/image172.png"/><Relationship Id="rId220" Type="http://schemas.openxmlformats.org/officeDocument/2006/relationships/image" Target="media/image188.png"/><Relationship Id="rId225" Type="http://schemas.openxmlformats.org/officeDocument/2006/relationships/image" Target="media/image193.png"/><Relationship Id="rId241" Type="http://schemas.openxmlformats.org/officeDocument/2006/relationships/image" Target="media/image209.png"/><Relationship Id="rId246" Type="http://schemas.openxmlformats.org/officeDocument/2006/relationships/image" Target="media/image214.png"/><Relationship Id="rId267" Type="http://schemas.openxmlformats.org/officeDocument/2006/relationships/image" Target="media/image234.png"/><Relationship Id="rId288" Type="http://schemas.openxmlformats.org/officeDocument/2006/relationships/image" Target="media/image255.png"/><Relationship Id="rId15" Type="http://schemas.openxmlformats.org/officeDocument/2006/relationships/footer" Target="footer7.xml"/><Relationship Id="rId36" Type="http://schemas.openxmlformats.org/officeDocument/2006/relationships/footer" Target="footer17.xml"/><Relationship Id="rId57" Type="http://schemas.openxmlformats.org/officeDocument/2006/relationships/image" Target="media/image31.png"/><Relationship Id="rId106" Type="http://schemas.openxmlformats.org/officeDocument/2006/relationships/image" Target="media/image75.png"/><Relationship Id="rId127" Type="http://schemas.openxmlformats.org/officeDocument/2006/relationships/image" Target="media/image96.png"/><Relationship Id="rId262" Type="http://schemas.openxmlformats.org/officeDocument/2006/relationships/image" Target="media/image229.png"/><Relationship Id="rId283" Type="http://schemas.openxmlformats.org/officeDocument/2006/relationships/image" Target="media/image250.png"/><Relationship Id="rId313" Type="http://schemas.openxmlformats.org/officeDocument/2006/relationships/image" Target="media/image280.png"/><Relationship Id="rId318" Type="http://schemas.openxmlformats.org/officeDocument/2006/relationships/image" Target="media/image285.png"/><Relationship Id="rId339" Type="http://schemas.openxmlformats.org/officeDocument/2006/relationships/image" Target="media/image306.png"/><Relationship Id="rId10" Type="http://schemas.openxmlformats.org/officeDocument/2006/relationships/footer" Target="footer3.xml"/><Relationship Id="rId31" Type="http://schemas.openxmlformats.org/officeDocument/2006/relationships/image" Target="media/image9.png"/><Relationship Id="rId52" Type="http://schemas.openxmlformats.org/officeDocument/2006/relationships/image" Target="media/image26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91.png"/><Relationship Id="rId143" Type="http://schemas.openxmlformats.org/officeDocument/2006/relationships/image" Target="media/image112.png"/><Relationship Id="rId148" Type="http://schemas.openxmlformats.org/officeDocument/2006/relationships/image" Target="media/image117.png"/><Relationship Id="rId164" Type="http://schemas.openxmlformats.org/officeDocument/2006/relationships/image" Target="media/image133.png"/><Relationship Id="rId169" Type="http://schemas.openxmlformats.org/officeDocument/2006/relationships/image" Target="media/image138.png"/><Relationship Id="rId185" Type="http://schemas.openxmlformats.org/officeDocument/2006/relationships/image" Target="media/image153.png"/><Relationship Id="rId334" Type="http://schemas.openxmlformats.org/officeDocument/2006/relationships/image" Target="media/image301.png"/><Relationship Id="rId350" Type="http://schemas.openxmlformats.org/officeDocument/2006/relationships/footer" Target="footer28.xml"/><Relationship Id="rId35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image" Target="media/image148.png"/><Relationship Id="rId210" Type="http://schemas.openxmlformats.org/officeDocument/2006/relationships/image" Target="media/image178.png"/><Relationship Id="rId215" Type="http://schemas.openxmlformats.org/officeDocument/2006/relationships/image" Target="media/image183.png"/><Relationship Id="rId236" Type="http://schemas.openxmlformats.org/officeDocument/2006/relationships/image" Target="media/image204.png"/><Relationship Id="rId257" Type="http://schemas.openxmlformats.org/officeDocument/2006/relationships/image" Target="media/image224.png"/><Relationship Id="rId278" Type="http://schemas.openxmlformats.org/officeDocument/2006/relationships/image" Target="media/image245.png"/><Relationship Id="rId26" Type="http://schemas.openxmlformats.org/officeDocument/2006/relationships/image" Target="media/image5.png"/><Relationship Id="rId231" Type="http://schemas.openxmlformats.org/officeDocument/2006/relationships/image" Target="media/image199.png"/><Relationship Id="rId252" Type="http://schemas.openxmlformats.org/officeDocument/2006/relationships/image" Target="media/image219.png"/><Relationship Id="rId273" Type="http://schemas.openxmlformats.org/officeDocument/2006/relationships/image" Target="media/image240.png"/><Relationship Id="rId294" Type="http://schemas.openxmlformats.org/officeDocument/2006/relationships/image" Target="media/image261.png"/><Relationship Id="rId308" Type="http://schemas.openxmlformats.org/officeDocument/2006/relationships/image" Target="media/image275.png"/><Relationship Id="rId329" Type="http://schemas.openxmlformats.org/officeDocument/2006/relationships/image" Target="media/image296.png"/><Relationship Id="rId47" Type="http://schemas.openxmlformats.org/officeDocument/2006/relationships/image" Target="media/image21.png"/><Relationship Id="rId68" Type="http://schemas.openxmlformats.org/officeDocument/2006/relationships/image" Target="media/image42.png"/><Relationship Id="rId89" Type="http://schemas.openxmlformats.org/officeDocument/2006/relationships/footer" Target="footer24.xml"/><Relationship Id="rId112" Type="http://schemas.openxmlformats.org/officeDocument/2006/relationships/image" Target="media/image81.png"/><Relationship Id="rId133" Type="http://schemas.openxmlformats.org/officeDocument/2006/relationships/image" Target="media/image102.png"/><Relationship Id="rId154" Type="http://schemas.openxmlformats.org/officeDocument/2006/relationships/image" Target="media/image123.png"/><Relationship Id="rId175" Type="http://schemas.openxmlformats.org/officeDocument/2006/relationships/image" Target="media/image144.png"/><Relationship Id="rId340" Type="http://schemas.openxmlformats.org/officeDocument/2006/relationships/image" Target="media/image307.png"/><Relationship Id="rId196" Type="http://schemas.openxmlformats.org/officeDocument/2006/relationships/image" Target="media/image164.png"/><Relationship Id="rId200" Type="http://schemas.openxmlformats.org/officeDocument/2006/relationships/image" Target="media/image168.png"/><Relationship Id="rId16" Type="http://schemas.openxmlformats.org/officeDocument/2006/relationships/footer" Target="footer8.xml"/><Relationship Id="rId221" Type="http://schemas.openxmlformats.org/officeDocument/2006/relationships/image" Target="media/image189.png"/><Relationship Id="rId242" Type="http://schemas.openxmlformats.org/officeDocument/2006/relationships/image" Target="media/image210.png"/><Relationship Id="rId263" Type="http://schemas.openxmlformats.org/officeDocument/2006/relationships/image" Target="media/image230.png"/><Relationship Id="rId284" Type="http://schemas.openxmlformats.org/officeDocument/2006/relationships/image" Target="media/image251.png"/><Relationship Id="rId319" Type="http://schemas.openxmlformats.org/officeDocument/2006/relationships/image" Target="media/image286.png"/><Relationship Id="rId37" Type="http://schemas.openxmlformats.org/officeDocument/2006/relationships/image" Target="media/image14.png"/><Relationship Id="rId58" Type="http://schemas.openxmlformats.org/officeDocument/2006/relationships/image" Target="media/image32.png"/><Relationship Id="rId79" Type="http://schemas.openxmlformats.org/officeDocument/2006/relationships/image" Target="media/image53.png"/><Relationship Id="rId102" Type="http://schemas.openxmlformats.org/officeDocument/2006/relationships/image" Target="media/image71.png"/><Relationship Id="rId123" Type="http://schemas.openxmlformats.org/officeDocument/2006/relationships/image" Target="media/image92.png"/><Relationship Id="rId144" Type="http://schemas.openxmlformats.org/officeDocument/2006/relationships/image" Target="media/image113.png"/><Relationship Id="rId330" Type="http://schemas.openxmlformats.org/officeDocument/2006/relationships/image" Target="media/image297.png"/><Relationship Id="rId90" Type="http://schemas.openxmlformats.org/officeDocument/2006/relationships/image" Target="media/image60.png"/><Relationship Id="rId165" Type="http://schemas.openxmlformats.org/officeDocument/2006/relationships/image" Target="media/image134.png"/><Relationship Id="rId186" Type="http://schemas.openxmlformats.org/officeDocument/2006/relationships/image" Target="media/image154.png"/><Relationship Id="rId351" Type="http://schemas.openxmlformats.org/officeDocument/2006/relationships/footer" Target="footer29.xml"/><Relationship Id="rId211" Type="http://schemas.openxmlformats.org/officeDocument/2006/relationships/image" Target="media/image179.png"/><Relationship Id="rId232" Type="http://schemas.openxmlformats.org/officeDocument/2006/relationships/image" Target="media/image200.png"/><Relationship Id="rId253" Type="http://schemas.openxmlformats.org/officeDocument/2006/relationships/image" Target="media/image220.png"/><Relationship Id="rId274" Type="http://schemas.openxmlformats.org/officeDocument/2006/relationships/image" Target="media/image241.png"/><Relationship Id="rId295" Type="http://schemas.openxmlformats.org/officeDocument/2006/relationships/image" Target="media/image262.png"/><Relationship Id="rId309" Type="http://schemas.openxmlformats.org/officeDocument/2006/relationships/image" Target="media/image276.png"/><Relationship Id="rId27" Type="http://schemas.openxmlformats.org/officeDocument/2006/relationships/image" Target="media/image6.png"/><Relationship Id="rId48" Type="http://schemas.openxmlformats.org/officeDocument/2006/relationships/image" Target="media/image22.png"/><Relationship Id="rId69" Type="http://schemas.openxmlformats.org/officeDocument/2006/relationships/image" Target="media/image43.png"/><Relationship Id="rId113" Type="http://schemas.openxmlformats.org/officeDocument/2006/relationships/image" Target="media/image82.png"/><Relationship Id="rId134" Type="http://schemas.openxmlformats.org/officeDocument/2006/relationships/image" Target="media/image103.png"/><Relationship Id="rId320" Type="http://schemas.openxmlformats.org/officeDocument/2006/relationships/image" Target="media/image287.png"/><Relationship Id="rId80" Type="http://schemas.openxmlformats.org/officeDocument/2006/relationships/image" Target="media/image54.png"/><Relationship Id="rId155" Type="http://schemas.openxmlformats.org/officeDocument/2006/relationships/image" Target="media/image124.png"/><Relationship Id="rId176" Type="http://schemas.openxmlformats.org/officeDocument/2006/relationships/image" Target="media/image145.png"/><Relationship Id="rId197" Type="http://schemas.openxmlformats.org/officeDocument/2006/relationships/image" Target="media/image165.png"/><Relationship Id="rId341" Type="http://schemas.openxmlformats.org/officeDocument/2006/relationships/image" Target="media/image308.png"/><Relationship Id="rId201" Type="http://schemas.openxmlformats.org/officeDocument/2006/relationships/image" Target="media/image169.png"/><Relationship Id="rId222" Type="http://schemas.openxmlformats.org/officeDocument/2006/relationships/image" Target="media/image190.png"/><Relationship Id="rId243" Type="http://schemas.openxmlformats.org/officeDocument/2006/relationships/image" Target="media/image211.png"/><Relationship Id="rId264" Type="http://schemas.openxmlformats.org/officeDocument/2006/relationships/image" Target="media/image231.png"/><Relationship Id="rId285" Type="http://schemas.openxmlformats.org/officeDocument/2006/relationships/image" Target="media/image252.png"/><Relationship Id="rId17" Type="http://schemas.openxmlformats.org/officeDocument/2006/relationships/footer" Target="footer9.xml"/><Relationship Id="rId38" Type="http://schemas.openxmlformats.org/officeDocument/2006/relationships/image" Target="media/image15.png"/><Relationship Id="rId59" Type="http://schemas.openxmlformats.org/officeDocument/2006/relationships/image" Target="media/image33.png"/><Relationship Id="rId103" Type="http://schemas.openxmlformats.org/officeDocument/2006/relationships/image" Target="media/image72.png"/><Relationship Id="rId124" Type="http://schemas.openxmlformats.org/officeDocument/2006/relationships/image" Target="media/image93.png"/><Relationship Id="rId310" Type="http://schemas.openxmlformats.org/officeDocument/2006/relationships/image" Target="media/image277.png"/><Relationship Id="rId70" Type="http://schemas.openxmlformats.org/officeDocument/2006/relationships/image" Target="media/image44.png"/><Relationship Id="rId91" Type="http://schemas.openxmlformats.org/officeDocument/2006/relationships/footer" Target="footer25.xml"/><Relationship Id="rId145" Type="http://schemas.openxmlformats.org/officeDocument/2006/relationships/image" Target="media/image114.png"/><Relationship Id="rId166" Type="http://schemas.openxmlformats.org/officeDocument/2006/relationships/image" Target="media/image135.png"/><Relationship Id="rId187" Type="http://schemas.openxmlformats.org/officeDocument/2006/relationships/image" Target="media/image155.png"/><Relationship Id="rId331" Type="http://schemas.openxmlformats.org/officeDocument/2006/relationships/image" Target="media/image298.png"/><Relationship Id="rId352" Type="http://schemas.openxmlformats.org/officeDocument/2006/relationships/footer" Target="footer30.xml"/><Relationship Id="rId1" Type="http://schemas.openxmlformats.org/officeDocument/2006/relationships/numbering" Target="numbering.xml"/><Relationship Id="rId212" Type="http://schemas.openxmlformats.org/officeDocument/2006/relationships/image" Target="media/image180.png"/><Relationship Id="rId233" Type="http://schemas.openxmlformats.org/officeDocument/2006/relationships/image" Target="media/image201.png"/><Relationship Id="rId254" Type="http://schemas.openxmlformats.org/officeDocument/2006/relationships/image" Target="media/image221.png"/><Relationship Id="rId28" Type="http://schemas.openxmlformats.org/officeDocument/2006/relationships/image" Target="media/image7.png"/><Relationship Id="rId49" Type="http://schemas.openxmlformats.org/officeDocument/2006/relationships/image" Target="media/image23.png"/><Relationship Id="rId114" Type="http://schemas.openxmlformats.org/officeDocument/2006/relationships/image" Target="media/image83.png"/><Relationship Id="rId275" Type="http://schemas.openxmlformats.org/officeDocument/2006/relationships/image" Target="media/image242.png"/><Relationship Id="rId296" Type="http://schemas.openxmlformats.org/officeDocument/2006/relationships/image" Target="media/image263.png"/><Relationship Id="rId300" Type="http://schemas.openxmlformats.org/officeDocument/2006/relationships/image" Target="media/image267.png"/><Relationship Id="rId60" Type="http://schemas.openxmlformats.org/officeDocument/2006/relationships/image" Target="media/image34.png"/><Relationship Id="rId81" Type="http://schemas.openxmlformats.org/officeDocument/2006/relationships/footer" Target="footer21.xml"/><Relationship Id="rId135" Type="http://schemas.openxmlformats.org/officeDocument/2006/relationships/image" Target="media/image104.png"/><Relationship Id="rId156" Type="http://schemas.openxmlformats.org/officeDocument/2006/relationships/image" Target="media/image125.png"/><Relationship Id="rId177" Type="http://schemas.openxmlformats.org/officeDocument/2006/relationships/image" Target="media/image146.png"/><Relationship Id="rId198" Type="http://schemas.openxmlformats.org/officeDocument/2006/relationships/image" Target="media/image166.png"/><Relationship Id="rId321" Type="http://schemas.openxmlformats.org/officeDocument/2006/relationships/image" Target="media/image288.png"/><Relationship Id="rId342" Type="http://schemas.openxmlformats.org/officeDocument/2006/relationships/image" Target="media/image309.png"/><Relationship Id="rId202" Type="http://schemas.openxmlformats.org/officeDocument/2006/relationships/image" Target="media/image170.png"/><Relationship Id="rId223" Type="http://schemas.openxmlformats.org/officeDocument/2006/relationships/image" Target="media/image191.png"/><Relationship Id="rId244" Type="http://schemas.openxmlformats.org/officeDocument/2006/relationships/image" Target="media/image212.png"/><Relationship Id="rId18" Type="http://schemas.openxmlformats.org/officeDocument/2006/relationships/footer" Target="footer10.xml"/><Relationship Id="rId39" Type="http://schemas.openxmlformats.org/officeDocument/2006/relationships/image" Target="media/image16.png"/><Relationship Id="rId265" Type="http://schemas.openxmlformats.org/officeDocument/2006/relationships/image" Target="media/image232.png"/><Relationship Id="rId286" Type="http://schemas.openxmlformats.org/officeDocument/2006/relationships/image" Target="media/image253.png"/><Relationship Id="rId50" Type="http://schemas.openxmlformats.org/officeDocument/2006/relationships/image" Target="media/image24.png"/><Relationship Id="rId104" Type="http://schemas.openxmlformats.org/officeDocument/2006/relationships/image" Target="media/image73.png"/><Relationship Id="rId125" Type="http://schemas.openxmlformats.org/officeDocument/2006/relationships/image" Target="media/image94.png"/><Relationship Id="rId146" Type="http://schemas.openxmlformats.org/officeDocument/2006/relationships/image" Target="media/image115.png"/><Relationship Id="rId167" Type="http://schemas.openxmlformats.org/officeDocument/2006/relationships/image" Target="media/image136.png"/><Relationship Id="rId188" Type="http://schemas.openxmlformats.org/officeDocument/2006/relationships/image" Target="media/image156.png"/><Relationship Id="rId311" Type="http://schemas.openxmlformats.org/officeDocument/2006/relationships/image" Target="media/image278.png"/><Relationship Id="rId332" Type="http://schemas.openxmlformats.org/officeDocument/2006/relationships/image" Target="media/image299.png"/><Relationship Id="rId353" Type="http://schemas.openxmlformats.org/officeDocument/2006/relationships/image" Target="media/image317.png"/><Relationship Id="rId71" Type="http://schemas.openxmlformats.org/officeDocument/2006/relationships/image" Target="media/image45.png"/><Relationship Id="rId92" Type="http://schemas.openxmlformats.org/officeDocument/2006/relationships/image" Target="media/image61.png"/><Relationship Id="rId213" Type="http://schemas.openxmlformats.org/officeDocument/2006/relationships/image" Target="media/image181.png"/><Relationship Id="rId234" Type="http://schemas.openxmlformats.org/officeDocument/2006/relationships/image" Target="media/image202.png"/><Relationship Id="rId2" Type="http://schemas.openxmlformats.org/officeDocument/2006/relationships/styles" Target="styles.xml"/><Relationship Id="rId29" Type="http://schemas.openxmlformats.org/officeDocument/2006/relationships/footer" Target="footer16.xml"/><Relationship Id="rId255" Type="http://schemas.openxmlformats.org/officeDocument/2006/relationships/image" Target="media/image222.png"/><Relationship Id="rId276" Type="http://schemas.openxmlformats.org/officeDocument/2006/relationships/image" Target="media/image243.png"/><Relationship Id="rId297" Type="http://schemas.openxmlformats.org/officeDocument/2006/relationships/image" Target="media/image264.png"/><Relationship Id="rId40" Type="http://schemas.openxmlformats.org/officeDocument/2006/relationships/image" Target="media/image17.png"/><Relationship Id="rId115" Type="http://schemas.openxmlformats.org/officeDocument/2006/relationships/image" Target="media/image84.png"/><Relationship Id="rId136" Type="http://schemas.openxmlformats.org/officeDocument/2006/relationships/image" Target="media/image105.png"/><Relationship Id="rId157" Type="http://schemas.openxmlformats.org/officeDocument/2006/relationships/image" Target="media/image126.png"/><Relationship Id="rId178" Type="http://schemas.openxmlformats.org/officeDocument/2006/relationships/image" Target="media/image147.png"/><Relationship Id="rId301" Type="http://schemas.openxmlformats.org/officeDocument/2006/relationships/image" Target="media/image268.png"/><Relationship Id="rId322" Type="http://schemas.openxmlformats.org/officeDocument/2006/relationships/image" Target="media/image289.png"/><Relationship Id="rId343" Type="http://schemas.openxmlformats.org/officeDocument/2006/relationships/image" Target="media/image310.png"/><Relationship Id="rId61" Type="http://schemas.openxmlformats.org/officeDocument/2006/relationships/image" Target="media/image35.png"/><Relationship Id="rId82" Type="http://schemas.openxmlformats.org/officeDocument/2006/relationships/image" Target="media/image55.png"/><Relationship Id="rId199" Type="http://schemas.openxmlformats.org/officeDocument/2006/relationships/image" Target="media/image167.png"/><Relationship Id="rId203" Type="http://schemas.openxmlformats.org/officeDocument/2006/relationships/image" Target="media/image171.png"/><Relationship Id="rId19" Type="http://schemas.openxmlformats.org/officeDocument/2006/relationships/footer" Target="footer11.xml"/><Relationship Id="rId224" Type="http://schemas.openxmlformats.org/officeDocument/2006/relationships/image" Target="media/image192.png"/><Relationship Id="rId245" Type="http://schemas.openxmlformats.org/officeDocument/2006/relationships/image" Target="media/image213.png"/><Relationship Id="rId266" Type="http://schemas.openxmlformats.org/officeDocument/2006/relationships/image" Target="media/image233.png"/><Relationship Id="rId287" Type="http://schemas.openxmlformats.org/officeDocument/2006/relationships/image" Target="media/image254.png"/><Relationship Id="rId30" Type="http://schemas.openxmlformats.org/officeDocument/2006/relationships/image" Target="media/image8.png"/><Relationship Id="rId105" Type="http://schemas.openxmlformats.org/officeDocument/2006/relationships/image" Target="media/image74.png"/><Relationship Id="rId126" Type="http://schemas.openxmlformats.org/officeDocument/2006/relationships/image" Target="media/image95.png"/><Relationship Id="rId147" Type="http://schemas.openxmlformats.org/officeDocument/2006/relationships/image" Target="media/image116.png"/><Relationship Id="rId168" Type="http://schemas.openxmlformats.org/officeDocument/2006/relationships/image" Target="media/image137.png"/><Relationship Id="rId312" Type="http://schemas.openxmlformats.org/officeDocument/2006/relationships/image" Target="media/image279.png"/><Relationship Id="rId333" Type="http://schemas.openxmlformats.org/officeDocument/2006/relationships/image" Target="media/image300.png"/><Relationship Id="rId354" Type="http://schemas.openxmlformats.org/officeDocument/2006/relationships/footer" Target="footer31.xml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93" Type="http://schemas.openxmlformats.org/officeDocument/2006/relationships/image" Target="media/image62.png"/><Relationship Id="rId189" Type="http://schemas.openxmlformats.org/officeDocument/2006/relationships/image" Target="media/image157.png"/><Relationship Id="rId3" Type="http://schemas.openxmlformats.org/officeDocument/2006/relationships/settings" Target="settings.xml"/><Relationship Id="rId214" Type="http://schemas.openxmlformats.org/officeDocument/2006/relationships/image" Target="media/image182.png"/><Relationship Id="rId235" Type="http://schemas.openxmlformats.org/officeDocument/2006/relationships/image" Target="media/image203.png"/><Relationship Id="rId256" Type="http://schemas.openxmlformats.org/officeDocument/2006/relationships/image" Target="media/image223.png"/><Relationship Id="rId277" Type="http://schemas.openxmlformats.org/officeDocument/2006/relationships/image" Target="media/image244.png"/><Relationship Id="rId298" Type="http://schemas.openxmlformats.org/officeDocument/2006/relationships/image" Target="media/image265.png"/><Relationship Id="rId116" Type="http://schemas.openxmlformats.org/officeDocument/2006/relationships/image" Target="media/image85.png"/><Relationship Id="rId137" Type="http://schemas.openxmlformats.org/officeDocument/2006/relationships/image" Target="media/image106.png"/><Relationship Id="rId158" Type="http://schemas.openxmlformats.org/officeDocument/2006/relationships/image" Target="media/image127.png"/><Relationship Id="rId302" Type="http://schemas.openxmlformats.org/officeDocument/2006/relationships/image" Target="media/image269.png"/><Relationship Id="rId323" Type="http://schemas.openxmlformats.org/officeDocument/2006/relationships/image" Target="media/image290.png"/><Relationship Id="rId344" Type="http://schemas.openxmlformats.org/officeDocument/2006/relationships/image" Target="media/image311.png"/><Relationship Id="rId20" Type="http://schemas.openxmlformats.org/officeDocument/2006/relationships/footer" Target="footer12.xml"/><Relationship Id="rId41" Type="http://schemas.openxmlformats.org/officeDocument/2006/relationships/image" Target="media/image18.png"/><Relationship Id="rId62" Type="http://schemas.openxmlformats.org/officeDocument/2006/relationships/image" Target="media/image36.png"/><Relationship Id="rId83" Type="http://schemas.openxmlformats.org/officeDocument/2006/relationships/footer" Target="footer22.xml"/><Relationship Id="rId179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92</Pages>
  <Words>13863</Words>
  <Characters>79020</Characters>
  <Application>Microsoft Office Word</Application>
  <DocSecurity>0</DocSecurity>
  <Lines>658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2022-03-18T04:41:00Z</dcterms:created>
  <dcterms:modified xsi:type="dcterms:W3CDTF">2022-03-18T06:14:00Z</dcterms:modified>
</cp:coreProperties>
</file>