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2" w:lineRule="auto" w:line="277"/>
        <w:ind w:left="1086" w:right="533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OR</w:t>
      </w:r>
      <w:r>
        <w:rPr>
          <w:rFonts w:cs="Times New Roman" w:hAnsi="Times New Roman" w:eastAsia="Times New Roman" w:ascii="Times New Roman"/>
          <w:b/>
          <w:spacing w:val="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ASI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NSI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NGGUN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KAN</w:t>
      </w:r>
      <w:r>
        <w:rPr>
          <w:rFonts w:cs="Times New Roman" w:hAnsi="Times New Roman" w:eastAsia="Times New Roman" w:ascii="Times New Roman"/>
          <w:b/>
          <w:spacing w:val="-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KNO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GI</w:t>
      </w:r>
      <w:r>
        <w:rPr>
          <w:rFonts w:cs="Times New Roman" w:hAnsi="Times New Roman" w:eastAsia="Times New Roman" w:ascii="Times New Roman"/>
          <w:b/>
          <w:spacing w:val="-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Q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4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CODE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99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ORONG</w:t>
      </w:r>
      <w:r>
        <w:rPr>
          <w:rFonts w:cs="Times New Roman" w:hAnsi="Times New Roman" w:eastAsia="Times New Roman" w:ascii="Times New Roman"/>
          <w:b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UA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73" w:right="350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810" w:right="254"/>
      </w:pP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45"/>
        <w:ind w:left="959" w:right="39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547"/>
        <w:ind w:left="3034" w:right="2527" w:firstLine="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2"/>
        <w:ind w:left="3924" w:right="33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2113173001</w:t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92"/>
      </w:pPr>
      <w:r>
        <w:pict>
          <v:shape type="#_x0000_t75" style="width:223.15pt;height:190.94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553"/>
        <w:ind w:left="1166" w:right="602" w:firstLine="4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ROGRAM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8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7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551"/>
        <w:ind w:left="587" w:right="34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2113173001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8" w:lineRule="auto" w:line="275"/>
        <w:ind w:left="2152" w:right="789" w:hanging="156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7" w:right="269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587" w:right="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guhn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59"/>
        <w:ind w:left="587" w:right="121"/>
      </w:pP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5266" w:right="213"/>
      </w:pPr>
      <w:r>
        <w:rPr>
          <w:rFonts w:cs="Calibri" w:hAnsi="Calibri" w:eastAsia="Calibri" w:ascii="Calibri"/>
          <w:spacing w:val="-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8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aan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5524" w:right="451"/>
      </w:pPr>
      <w:r>
        <w:rPr>
          <w:rFonts w:cs="Calibri" w:hAnsi="Calibri" w:eastAsia="Calibri" w:ascii="Calibri"/>
          <w:b/>
          <w:sz w:val="24"/>
          <w:szCs w:val="24"/>
        </w:rPr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  <w:u w:val="single" w:color="000000"/>
        </w:rPr>
        <w:t>S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  <w:u w:val="single" w:color="000000"/>
        </w:rPr>
        <w:t>S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  <w:u w:val="single" w:color="000000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  <w:u w:val="single" w:color="000000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  <w:u w:val="single" w:color="000000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  <w:u w:val="single" w:color="000000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  <w:u w:val="single" w:color="000000"/>
        </w:rPr>
        <w:t>NG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ind w:right="883"/>
      </w:pP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7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76" w:right="4110"/>
        <w:sectPr>
          <w:pgSz w:w="11920" w:h="16840"/>
          <w:pgMar w:top="1560" w:bottom="280" w:left="1680" w:right="160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756"/>
        <w:ind w:left="587" w:right="20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2113173001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6" w:lineRule="auto" w:line="757"/>
        <w:ind w:left="587" w:right="3123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4" w:lineRule="auto" w:line="381"/>
        <w:ind w:left="3592" w:right="775" w:hanging="300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7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2"/>
        <w:ind w:left="587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6"/>
        <w:ind w:left="587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3343" w:right="2626"/>
      </w:pPr>
      <w:r>
        <w:rPr>
          <w:rFonts w:cs="Calibri" w:hAnsi="Calibri" w:eastAsia="Calibri" w:ascii="Calibri"/>
          <w:spacing w:val="-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8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4007" w:right="3413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lineRule="exact" w:line="280"/>
        <w:ind w:left="4011" w:right="3282"/>
      </w:pP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pgMar w:header="2283" w:footer="0" w:top="2560" w:bottom="280" w:left="1680" w:right="1600"/>
          <w:headerReference w:type="default" r:id="rId4"/>
          <w:pgSz w:w="11920" w:h="16840"/>
        </w:sectPr>
      </w:pPr>
      <w:r>
        <w:rPr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right"/>
        <w:spacing w:lineRule="exact" w:line="280"/>
      </w:pP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right="-56"/>
      </w:pPr>
      <w:r>
        <w:br w:type="column"/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5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sectPr>
          <w:type w:val="continuous"/>
          <w:pgSz w:w="11920" w:h="16840"/>
          <w:pgMar w:top="1560" w:bottom="280" w:left="1680" w:right="1600"/>
          <w:cols w:num="3" w:equalWidth="off">
            <w:col w:w="2594" w:space="950"/>
            <w:col w:w="2260" w:space="703"/>
            <w:col w:w="2133"/>
          </w:cols>
        </w:sectPr>
      </w:pP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680" w:right="160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1782" w:right="-44" w:hanging="668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m.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right="-56"/>
      </w:pP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sectPr>
          <w:type w:val="continuous"/>
          <w:pgSz w:w="11920" w:h="16840"/>
          <w:pgMar w:top="1560" w:bottom="280" w:left="1680" w:right="1600"/>
          <w:cols w:num="3" w:equalWidth="off">
            <w:col w:w="3201" w:space="846"/>
            <w:col w:w="1215" w:space="352"/>
            <w:col w:w="3026"/>
          </w:cols>
        </w:sectPr>
      </w:pPr>
      <w:r>
        <w:br w:type="column"/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m.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5"/>
        <w:ind w:left="3636" w:right="2909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Ke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am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3189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500" w:right="3956"/>
        <w:sectPr>
          <w:type w:val="continuous"/>
          <w:pgSz w:w="11920" w:h="16840"/>
          <w:pgMar w:top="1560" w:bottom="280" w:left="1680" w:right="1600"/>
        </w:sectPr>
      </w:pPr>
      <w:r>
        <w:rPr>
          <w:rFonts w:cs="Times New Roman" w:hAnsi="Times New Roman" w:eastAsia="Times New Roman" w:ascii="Times New Roman"/>
          <w:spacing w:val="2"/>
          <w:w w:val="101"/>
          <w:sz w:val="18"/>
          <w:szCs w:val="18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3"/>
        <w:ind w:left="587" w:right="99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NGGUN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7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ORONG</w:t>
      </w:r>
      <w:r>
        <w:rPr>
          <w:rFonts w:cs="Times New Roman" w:hAnsi="Times New Roman" w:eastAsia="Times New Roman" w:ascii="Times New Roman"/>
          <w:b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7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7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7" w:right="85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3"/>
        <w:ind w:left="587" w:right="111"/>
      </w:pP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ung.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855" w:right="104" w:hanging="269"/>
      </w:pP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9" w:lineRule="auto" w:line="363"/>
        <w:ind w:left="855" w:right="111" w:hanging="269"/>
      </w:pP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1"/>
        <w:ind w:left="587" w:right="102" w:firstLine="720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56"/>
        <w:ind w:right="117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020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928"/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366" w:right="4065"/>
        <w:sectPr>
          <w:pgMar w:header="2283" w:footer="0" w:top="2560" w:bottom="280" w:left="1680" w:right="1580"/>
          <w:headerReference w:type="default" r:id="rId5"/>
          <w:pgSz w:w="11920" w:h="16840"/>
        </w:sectPr>
      </w:pPr>
      <w:r>
        <w:rPr>
          <w:rFonts w:cs="Times New Roman" w:hAnsi="Times New Roman" w:eastAsia="Times New Roman" w:ascii="Times New Roman"/>
          <w:spacing w:val="2"/>
          <w:w w:val="10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3"/>
          <w:w w:val="10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67" w:right="353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7" w:right="6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7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380" w:right="4035"/>
        <w:sectPr>
          <w:pgMar w:header="0" w:footer="0" w:top="1560" w:bottom="280" w:left="1680" w:right="1600"/>
          <w:headerReference w:type="default" r:id="rId6"/>
          <w:pgSz w:w="11920" w:h="16840"/>
        </w:sectPr>
      </w:pPr>
      <w:r>
        <w:rPr>
          <w:rFonts w:cs="Times New Roman" w:hAnsi="Times New Roman" w:eastAsia="Times New Roman" w:ascii="Times New Roman"/>
          <w:spacing w:val="2"/>
          <w:w w:val="101"/>
          <w:sz w:val="18"/>
          <w:szCs w:val="18"/>
        </w:rPr>
        <w:t>iv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62" w:right="338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7" w:right="70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ugh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7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147" w:right="4323"/>
        <w:sectPr>
          <w:pgMar w:header="0" w:footer="0" w:top="1560" w:bottom="280" w:left="1680" w:right="1600"/>
          <w:headerReference w:type="default" r:id="rId7"/>
          <w:pgSz w:w="11920" w:h="16840"/>
        </w:sectPr>
      </w:pPr>
      <w:r>
        <w:rPr>
          <w:rFonts w:cs="Arial" w:hAnsi="Arial" w:eastAsia="Arial" w:ascii="Arial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019" w:right="346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62"/>
        <w:ind w:left="412" w:right="109" w:firstLine="26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ERNY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ERNY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........vi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AHULU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Penulis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TEORI</w:t>
      </w:r>
      <w:r>
        <w:rPr>
          <w:rFonts w:cs="Times New Roman" w:hAnsi="Times New Roman" w:eastAsia="Times New Roman" w:ascii="Times New Roman"/>
          <w:b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</w:t>
      </w:r>
      <w:r>
        <w:rPr>
          <w:rFonts w:cs="Times New Roman" w:hAnsi="Times New Roman" w:eastAsia="Times New Roman" w:ascii="Times New Roman"/>
          <w:b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28" w:right="10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2.1.5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6"/>
        <w:ind w:left="4277" w:right="4070"/>
        <w:sectPr>
          <w:pgMar w:header="0" w:footer="0" w:top="1580" w:bottom="280" w:left="1680" w:right="1680"/>
          <w:headerReference w:type="default" r:id="rId8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vi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.12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roid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(Stru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ssor)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HP</w:t>
      </w:r>
      <w:r>
        <w:rPr>
          <w:rFonts w:cs="Times New Roman" w:hAnsi="Times New Roman" w:eastAsia="Times New Roman" w:ascii="Times New Roman"/>
          <w:spacing w:val="-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lationships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Komunikasi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2.3.8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Class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b/>
          <w:spacing w:val="-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3.1.1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3.1.2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3.2.5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3.2.7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Class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3.3.1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6"/>
        <w:ind w:left="4650" w:right="3745"/>
        <w:sectPr>
          <w:pgMar w:header="0" w:footer="0" w:top="1580" w:bottom="280" w:left="1680" w:right="1580"/>
          <w:headerReference w:type="default" r:id="rId9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3.3.10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3.3.11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3.3.12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3.3.13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3.4.1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oid</w:t>
      </w:r>
      <w:r>
        <w:rPr>
          <w:rFonts w:cs="Times New Roman" w:hAnsi="Times New Roman" w:eastAsia="Times New Roman" w:ascii="Times New Roman"/>
          <w:spacing w:val="-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3.4.2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b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4.1.6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58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4.1.10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59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6"/>
        <w:ind w:left="4286" w:right="4059"/>
        <w:sectPr>
          <w:pgMar w:header="0" w:footer="0" w:top="1580" w:bottom="280" w:left="1680" w:right="1580"/>
          <w:headerReference w:type="default" r:id="rId10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4.1.11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4.1.12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4.1.13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4.3..2.H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5.1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65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-3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66</w:t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b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HIR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529" w:right="3915"/>
        <w:sectPr>
          <w:pgMar w:header="0" w:footer="0" w:top="1580" w:bottom="280" w:left="1680" w:right="1580"/>
          <w:headerReference w:type="default" r:id="rId11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ix</w:t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495" w:right="347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aftar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Gambar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Code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.11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Class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37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37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Edit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351" w:right="4143"/>
        <w:sectPr>
          <w:pgMar w:header="0" w:footer="0" w:top="1580" w:bottom="280" w:left="1680" w:right="1580"/>
          <w:headerReference w:type="default" r:id="rId12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x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Edit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oid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oid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53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Kuliah</w:t>
      </w:r>
      <w:r>
        <w:rPr>
          <w:rFonts w:cs="Times New Roman" w:hAnsi="Times New Roman" w:eastAsia="Times New Roman" w:ascii="Times New Roman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6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488" w:right="3936"/>
        <w:sectPr>
          <w:pgMar w:header="0" w:footer="0" w:top="1580" w:bottom="280" w:left="1680" w:right="1600"/>
          <w:headerReference w:type="default" r:id="rId13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xi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63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256" w:right="4118"/>
        <w:sectPr>
          <w:pgMar w:header="0" w:footer="0" w:top="1580" w:bottom="280" w:left="1680" w:right="1600"/>
          <w:headerReference w:type="default" r:id="rId14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xii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86"/>
        <w:ind w:left="3859" w:right="3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Komunikasi</w:t>
      </w:r>
      <w:r>
        <w:rPr>
          <w:rFonts w:cs="Times New Roman" w:hAnsi="Times New Roman" w:eastAsia="Times New Roman" w:ascii="Times New Roman"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Class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34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tail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49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8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469" w:right="3875"/>
        <w:sectPr>
          <w:pgMar w:header="0" w:footer="0" w:top="1580" w:bottom="280" w:left="1680" w:right="1580"/>
          <w:headerReference w:type="default" r:id="rId15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xiii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447" w:right="2958" w:firstLine="22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9" w:lineRule="auto" w:line="375"/>
        <w:ind w:left="1310" w:right="79" w:firstLine="72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“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&amp;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2" w:lineRule="auto" w:line="376"/>
        <w:ind w:left="1310" w:right="78" w:firstLine="720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 w:lineRule="exact" w:line="260"/>
        <w:ind w:left="1310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8"/>
        <w:ind w:left="4465" w:right="3978"/>
        <w:sectPr>
          <w:pgMar w:header="0" w:footer="0" w:top="1580" w:bottom="280" w:left="1680" w:right="1600"/>
          <w:headerReference w:type="default" r:id="rId16"/>
          <w:pgSz w:w="11920" w:h="16860"/>
        </w:sectPr>
      </w:pPr>
      <w:r>
        <w:rPr>
          <w:rFonts w:cs="Calibri" w:hAnsi="Calibri" w:eastAsia="Calibri" w:ascii="Calibri"/>
          <w:spacing w:val="0"/>
          <w:w w:val="101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2"/>
        <w:ind w:left="1310" w:right="10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&amp;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2" w:lineRule="auto" w:line="375"/>
        <w:ind w:left="1310" w:right="106" w:firstLine="72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6"/>
        <w:ind w:left="1310" w:right="9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7"/>
        <w:ind w:left="1310" w:right="94" w:firstLine="72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1310" w:right="88"/>
        <w:sectPr>
          <w:pgNumType w:start="2"/>
          <w:pgMar w:header="776" w:footer="0" w:top="980" w:bottom="280" w:left="1680" w:right="1580"/>
          <w:headerReference w:type="default" r:id="rId17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4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2"/>
        <w:ind w:left="1310" w:right="96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3" w:lineRule="auto" w:line="372"/>
        <w:ind w:left="1310" w:right="945" w:hanging="361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2" w:lineRule="auto" w:line="372"/>
        <w:ind w:left="1310" w:right="344" w:hanging="361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1310" w:right="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949" w:right="119" w:firstLine="36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2"/>
        <w:ind w:left="1310" w:right="376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949" w:right="910" w:firstLine="36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3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949" w:right="608" w:firstLine="36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10" w:right="2780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949" w:right="3467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2"/>
        <w:ind w:left="949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949" w:right="256" w:firstLine="36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94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471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418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145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103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10" w:right="23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/>
        <w:ind w:left="949"/>
      </w:pP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4"/>
        <w:ind w:left="1310" w:right="407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-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r)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949" w:right="42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20"/>
        <w:ind w:left="949" w:right="5104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949" w:right="85" w:firstLine="36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6"/>
        <w:ind w:left="949" w:right="4708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949" w:right="82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7"/>
        <w:ind w:left="949" w:right="3504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EL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949" w:right="97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6"/>
        <w:ind w:left="949" w:right="4025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&amp;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9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949" w:right="9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7"/>
        <w:ind w:left="949" w:right="4119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&amp;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949" w:right="87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6"/>
        <w:ind w:left="949" w:right="5464"/>
      </w:pP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9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949" w:right="1413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949" w:right="99"/>
        <w:sectPr>
          <w:pgNumType w:start="5"/>
          <w:pgMar w:header="776" w:footer="0" w:top="980" w:bottom="280" w:left="1680" w:right="1580"/>
          <w:headerReference w:type="default" r:id="rId18"/>
          <w:pgSz w:w="11920" w:h="16860"/>
        </w:sectPr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1"/>
        <w:ind w:left="4327" w:right="3514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3614" w:right="2802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TE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5531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0" w:firstLine="721"/>
      </w:pP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6"/>
        <w:ind w:left="589" w:right="82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9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48"/>
      </w:pPr>
      <w:r>
        <w:pict>
          <v:shape type="#_x0000_t75" style="width:180pt;height:128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68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r),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7" w:lineRule="exact" w:line="260"/>
        <w:ind w:left="589" w:right="1567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8"/>
        <w:ind w:left="4465" w:right="3998"/>
        <w:sectPr>
          <w:pgMar w:header="0" w:footer="0" w:top="1100" w:bottom="280" w:left="1680" w:right="1580"/>
          <w:headerReference w:type="default" r:id="rId19"/>
          <w:pgSz w:w="11920" w:h="16860"/>
        </w:sectPr>
      </w:pPr>
      <w:r>
        <w:rPr>
          <w:rFonts w:cs="Calibri" w:hAnsi="Calibri" w:eastAsia="Calibri" w:ascii="Calibri"/>
          <w:spacing w:val="0"/>
          <w:w w:val="101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4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8"/>
      </w:pPr>
      <w:r>
        <w:pict>
          <v:shape type="#_x0000_t75" style="width:265.5pt;height:156.1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50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85"/>
        <w:ind w:left="589" w:right="97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94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1310" w:right="88" w:hanging="361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1310" w:right="91" w:hanging="361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tabs>
          <w:tab w:pos="1300" w:val="left"/>
        </w:tabs>
        <w:jc w:val="left"/>
        <w:spacing w:before="13" w:lineRule="auto" w:line="372"/>
        <w:ind w:left="1310" w:right="94" w:hanging="361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2"/>
        <w:ind w:left="949"/>
      </w:pP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85"/>
        <w:ind w:left="1310" w:right="95" w:hanging="361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4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8"/>
      </w:pPr>
      <w:r>
        <w:pict>
          <v:shape type="#_x0000_t75" style="width:270pt;height:106.5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146"/>
        <w:sectPr>
          <w:pgMar w:header="776" w:footer="0" w:top="980" w:bottom="280" w:left="1680" w:right="1580"/>
          <w:headerReference w:type="default" r:id="rId21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r: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6"/>
        <w:ind w:left="589" w:right="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4128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88" w:firstLine="106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53"/>
      </w:pPr>
      <w:r>
        <w:pict>
          <v:shape type="#_x0000_t75" style="width:272.95pt;height:108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87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5603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56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900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1310" w:right="98" w:hanging="361"/>
        <w:sectPr>
          <w:pgMar w:header="776" w:footer="0" w:top="980" w:bottom="280" w:left="1680" w:right="1580"/>
          <w:headerReference w:type="default" r:id="rId24"/>
          <w:pgSz w:w="11920" w:h="16860"/>
        </w:sectPr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2"/>
        <w:ind w:left="1310" w:right="98" w:hanging="361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2" w:lineRule="auto" w:line="375"/>
        <w:ind w:left="1310" w:right="91" w:hanging="361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%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9"/>
        <w:ind w:left="1310" w:right="98" w:hanging="361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3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912" w:right="90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1310" w:right="89" w:hanging="361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56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48"/>
      </w:pPr>
      <w:r>
        <w:pict>
          <v:shape type="#_x0000_t75" style="width:175.5pt;height:89.1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5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r: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101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spacing w:val="8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48"/>
      </w:pPr>
      <w:r>
        <w:pict>
          <v:shape type="#_x0000_t75" style="width:174.75pt;height:96.55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56"/>
        <w:sectPr>
          <w:pgNumType w:start="9"/>
          <w:pgMar w:header="776" w:footer="0" w:top="980" w:bottom="280" w:left="1680" w:right="1580"/>
          <w:headerReference w:type="default" r:id="rId26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97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522"/>
        <w:ind w:left="1310" w:right="160" w:hanging="721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/>
        <w:ind w:left="1653"/>
      </w:pPr>
      <w:r>
        <w:pict>
          <v:shape type="#_x0000_t75" style="width:302.25pt;height:138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713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9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ro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8"/>
      </w:pPr>
      <w:r>
        <w:pict>
          <v:shape type="#_x0000_t75" style="width:233.25pt;height:98.25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5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4"/>
        <w:ind w:left="589" w:right="90"/>
        <w:sectPr>
          <w:pgNumType w:start="10"/>
          <w:pgMar w:header="776" w:footer="0" w:top="980" w:bottom="280" w:left="1680" w:right="1580"/>
          <w:headerReference w:type="default" r:id="rId29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  <w:sectPr>
          <w:pgMar w:header="776" w:footer="0" w:top="980" w:bottom="280" w:left="1680" w:right="1580"/>
          <w:pgSz w:w="11920" w:h="168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949" w:right="-56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236.2pt;height:167.45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6" w:lineRule="exact" w:line="260"/>
        <w:ind w:left="2"/>
        <w:sectPr>
          <w:type w:val="continuous"/>
          <w:pgSz w:w="11920" w:h="16860"/>
          <w:pgMar w:top="1560" w:bottom="280" w:left="1680" w:right="1580"/>
          <w:cols w:num="2" w:equalWidth="off">
            <w:col w:w="1929" w:space="99"/>
            <w:col w:w="6632"/>
          </w:cols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RC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3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3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3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4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30"/>
          <w:szCs w:val="30"/>
        </w:rPr>
        <w:jc w:val="left"/>
        <w:spacing w:lineRule="exact" w:line="300"/>
      </w:pPr>
      <w:r>
        <w:rPr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5"/>
        <w:ind w:left="589" w:right="94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spacing w:val="8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/>
        <w:ind w:left="94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8"/>
      </w:pPr>
      <w:r>
        <w:pict>
          <v:shape type="#_x0000_t75" style="width:254.6pt;height:131.05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2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806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2" w:firstLine="1066"/>
        <w:sectPr>
          <w:type w:val="continuous"/>
          <w:pgSz w:w="11920" w:h="16860"/>
          <w:pgMar w:top="1560" w:bottom="280" w:left="1680" w:right="158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auto" w:line="379"/>
        <w:ind w:left="589" w:right="9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84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),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5483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100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),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482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0" w:firstLine="721"/>
      </w:pP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896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6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207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92" w:firstLine="72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91" w:firstLine="721"/>
      </w:pP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85"/>
        <w:ind w:left="589" w:right="97" w:firstLine="721"/>
      </w:pP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3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*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91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92" w:firstLine="72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6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92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87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88" w:firstLine="721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589" w:right="80" w:firstLine="72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8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7"/>
        <w:ind w:left="589" w:right="79" w:firstLine="721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i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97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84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5356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3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9"/>
        <w:ind w:left="589" w:right="96" w:firstLine="721"/>
      </w:pP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93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9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8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85"/>
        <w:ind w:left="589" w:right="9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5397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2362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rt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1487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85"/>
        <w:ind w:left="589" w:right="95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7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 w:lineRule="auto" w:line="375"/>
        <w:ind w:left="589" w:right="92" w:firstLine="1066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+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445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3" w:firstLine="1066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“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0" w:lineRule="auto" w:line="374"/>
        <w:ind w:left="589" w:right="81" w:firstLine="1066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95" w:firstLine="106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2"/>
        <w:ind w:left="863" w:right="91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2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8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6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2"/>
        <w:ind w:left="863" w:right="99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3" w:lineRule="auto" w:line="375"/>
        <w:ind w:left="863" w:right="88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1" w:firstLine="90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  <w:sectPr>
          <w:pgNumType w:start="17"/>
          <w:pgMar w:header="776" w:footer="0" w:top="980" w:bottom="280" w:left="1680" w:right="1580"/>
          <w:headerReference w:type="default" r:id="rId34"/>
          <w:pgSz w:w="11920" w:h="16860"/>
        </w:sectPr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auto" w:line="372"/>
        <w:ind w:left="589" w:right="95" w:firstLine="90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567" w:hRule="exact"/>
        </w:trPr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6"/>
              <w:ind w:left="107" w:right="1015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7"/>
                <w:w w:val="103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321" w:hRule="exact"/>
        </w:trPr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6"/>
              <w:ind w:left="107" w:right="105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z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328" w:hRule="exact"/>
        </w:trPr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6"/>
              <w:ind w:left="107" w:right="40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q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776" w:footer="0" w:top="980" w:bottom="280" w:left="1680" w:right="158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591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4"/>
        <w:ind w:left="589" w:right="93" w:firstLine="90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1" w:lineRule="auto" w:line="375"/>
        <w:ind w:left="589" w:right="84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before="1" w:lineRule="auto" w:line="377"/>
        <w:ind w:left="550" w:right="125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884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auto" w:line="374"/>
        <w:ind w:left="550" w:right="113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1"/>
        <w:ind w:left="863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863" w:right="77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6"/>
        <w:ind w:left="863" w:right="89" w:hanging="274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49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863" w:right="88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589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863" w:right="87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7"/>
        <w:ind w:left="863" w:right="84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863" w:right="89" w:hanging="274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0" w:firstLine="90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9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6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 w:lineRule="auto" w:line="375"/>
        <w:ind w:left="589" w:right="4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9" w:lineRule="auto" w:line="372"/>
        <w:ind w:left="863" w:right="91" w:hanging="274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auto" w:line="375"/>
        <w:ind w:left="798" w:right="289" w:hanging="20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9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 w:lineRule="auto" w:line="379"/>
        <w:ind w:left="798" w:right="169" w:hanging="209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60"/>
        <w:ind w:left="589" w:right="85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127"/>
      </w:pP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856" w:right="258" w:hanging="266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exact" w:line="260"/>
        <w:ind w:left="589" w:right="1755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4"/>
        <w:ind w:left="589" w:right="93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1"/>
        <w:ind w:left="589" w:right="207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683" w:right="5862"/>
      </w:pP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5851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1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588"/>
      </w:pPr>
      <w:r>
        <w:pict>
          <v:shape type="#_x0000_t75" style="width:395.55pt;height:120.6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exact" w:line="260"/>
        <w:ind w:left="2030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-3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65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59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60" w:right="67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1121" w:right="112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376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65"/>
            </w:pPr>
            <w:r>
              <w:pict>
                <v:shape type="#_x0000_t75" style="width:57.6pt;height:40.6pt">
                  <v:imagedata o:title="" r:id="rId3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5"/>
              <w:ind w:left="108" w:right="6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001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9"/>
            </w:pPr>
            <w:r>
              <w:pict>
                <v:shape type="#_x0000_t75" style="width:54.2pt;height:21.95pt">
                  <v:imagedata o:title="" r:id="rId3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8"/>
              <w:ind w:left="108" w:right="74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304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9"/>
            </w:pPr>
            <w:r>
              <w:pict>
                <v:shape type="#_x0000_t75" style="width:54.2pt;height:16.5pt">
                  <v:imagedata o:title="" r:id="rId3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8"/>
              <w:ind w:left="108" w:right="7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5"/>
            </w:pPr>
            <w:r>
              <w:pict>
                <v:shape type="#_x0000_t75" style="width:54.6pt;height:21.15pt">
                  <v:imagedata o:title="" r:id="rId4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5"/>
              <w:ind w:left="108" w:right="7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43"/>
            </w:pPr>
            <w:r>
              <w:pict>
                <v:shape type="#_x0000_t75" style="width:69.75pt;height:26.25pt">
                  <v:imagedata o:title="" r:id="rId4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5"/>
              <w:ind w:left="108" w:right="6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1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671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213" w:right="21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5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28"/>
            </w:pPr>
            <w:r>
              <w:pict>
                <v:shape type="#_x0000_t75" style="width:71.25pt;height:24.75pt">
                  <v:imagedata o:title="" r:id="rId42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7"/>
              <w:ind w:left="108" w:right="67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4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59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1165" w:right="117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66"/>
            </w:pPr>
            <w:r>
              <w:pict>
                <v:shape type="#_x0000_t75" style="width:67.5pt;height:27.65pt">
                  <v:imagedata o:title="" r:id="rId4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5"/>
              <w:ind w:left="107" w:right="46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NumType w:start="22"/>
          <w:pgMar w:header="776" w:footer="0" w:top="780" w:bottom="280" w:left="1680" w:right="1580"/>
          <w:headerReference w:type="default" r:id="rId36"/>
          <w:pgSz w:w="11920" w:h="16860"/>
        </w:sectPr>
      </w:pP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38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88"/>
            </w:pPr>
            <w:r>
              <w:pict>
                <v:shape type="#_x0000_t75" style="width:65.25pt;height:28.8pt">
                  <v:imagedata o:title="" r:id="rId4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037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96"/>
            </w:pPr>
            <w:r>
              <w:pict>
                <v:shape type="#_x0000_t75" style="width:54.5pt;height:23.75pt">
                  <v:imagedata o:title="" r:id="rId4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009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15"/>
            </w:pPr>
            <w:r>
              <w:pict>
                <v:shape type="#_x0000_t75" style="width:52.55pt;height:22.4pt">
                  <v:imagedata o:title="" r:id="rId4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9"/>
              <w:ind w:left="107" w:right="6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49"/>
            </w:pPr>
            <w:r>
              <w:pict>
                <v:shape type="#_x0000_t75" style="width:59.2pt;height:14.25pt">
                  <v:imagedata o:title="" r:id="rId4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 w:lineRule="auto" w:line="372"/>
              <w:ind w:left="107" w:right="6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2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124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65"/>
            </w:pPr>
            <w:r>
              <w:pict>
                <v:shape type="#_x0000_t75" style="width:57.6pt;height:27.95pt">
                  <v:imagedata o:title="" r:id="rId4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65"/>
            </w:pPr>
            <w:r>
              <w:pict>
                <v:shape type="#_x0000_t75" style="width:57.6pt;height:30.5pt">
                  <v:imagedata o:title="" r:id="rId4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5"/>
              <w:ind w:left="107" w:right="60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016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65"/>
            </w:pPr>
            <w:r>
              <w:pict>
                <v:shape type="#_x0000_t75" style="width:57.6pt;height:22.6pt">
                  <v:imagedata o:title="" r:id="rId5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09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73"/>
            </w:pPr>
            <w:r>
              <w:pict>
                <v:shape type="#_x0000_t75" style="width:56.75pt;height:23.25pt">
                  <v:imagedata o:title="" r:id="rId51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08"/>
      </w:pPr>
      <w:r>
        <w:pict>
          <v:shape type="#_x0000_t75" style="width:340.73pt;height:187.4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843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96" w:firstLine="721"/>
      </w:pP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65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553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74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1395" w:right="1393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07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02"/>
            </w:pPr>
            <w:r>
              <w:pict>
                <v:shape type="#_x0000_t75" style="width:73.5pt;height:38.25pt">
                  <v:imagedata o:title="" r:id="rId5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2"/>
              <w:ind w:left="467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5"/>
              <w:ind w:left="828" w:right="71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2"/>
              <w:ind w:left="828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left"/>
              <w:spacing w:lineRule="auto" w:line="368"/>
              <w:ind w:left="828" w:right="849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467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828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528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82"/>
            </w:pPr>
            <w:r>
              <w:pict>
                <v:shape type="#_x0000_t75" style="width:71.25pt;height:36.75pt">
                  <v:imagedata o:title="" r:id="rId5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"/>
              <w:ind w:left="467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9"/>
              <w:ind w:left="828" w:right="6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                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exact" w:line="260"/>
              <w:ind w:left="82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left"/>
              <w:spacing w:lineRule="auto" w:line="357"/>
              <w:ind w:left="828" w:right="66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118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774"/>
            </w:pPr>
            <w:r>
              <w:pict>
                <v:shape type="#_x0000_t75" style="width:12pt;height:52.5pt">
                  <v:imagedata o:title="" r:id="rId5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64"/>
              <w:ind w:left="828" w:right="76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26" w:lineRule="auto" w:line="368"/>
              <w:ind w:left="828" w:right="66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686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71"/>
              <w:ind w:left="828" w:right="65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776" w:footer="0" w:top="980" w:bottom="280" w:left="1680" w:right="158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959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677"/>
            </w:pPr>
            <w:r>
              <w:pict>
                <v:shape type="#_x0000_t75" style="width:21.75pt;height:69.75pt">
                  <v:imagedata o:title="" r:id="rId5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71"/>
              <w:ind w:left="828" w:right="74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994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354"/>
            </w:pPr>
            <w:r>
              <w:pict>
                <v:shape type="#_x0000_t75" style="width:54pt;height:21.75pt">
                  <v:imagedata o:title="" r:id="rId5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left"/>
              <w:spacing w:before="5" w:lineRule="auto" w:line="363"/>
              <w:ind w:left="828" w:right="68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68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79"/>
            </w:pPr>
            <w:r>
              <w:pict>
                <v:shape type="#_x0000_t75" style="width:61.5pt;height:32.25pt">
                  <v:imagedata o:title="" r:id="rId5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6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12" w:lineRule="auto" w:line="369"/>
              <w:ind w:left="828" w:right="70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686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87"/>
            </w:pPr>
            <w:r>
              <w:pict>
                <v:shape type="#_x0000_t75" style="width:60.75pt;height:21pt">
                  <v:imagedata o:title="" r:id="rId59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71"/>
              <w:ind w:left="828" w:right="68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5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096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88"/>
            </w:pP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: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73"/>
              <w:ind w:left="828" w:right="67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773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49"/>
            </w:pPr>
            <w:r>
              <w:pict>
                <v:shape type="#_x0000_t75" style="width:64.5pt;height:110.25pt">
                  <v:imagedata o:title="" r:id="rId60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tabs>
                <w:tab w:pos="820" w:val="left"/>
              </w:tabs>
              <w:jc w:val="both"/>
              <w:spacing w:before="5" w:lineRule="auto" w:line="373"/>
              <w:ind w:left="828" w:right="69" w:hanging="361"/>
            </w:pPr>
            <w:r>
              <w:rPr>
                <w:rFonts w:cs="Symbol" w:hAnsi="Symbol" w:eastAsia="Symbol" w:ascii="Symbol"/>
                <w:spacing w:val="0"/>
                <w:w w:val="100"/>
                <w:sz w:val="23"/>
                <w:szCs w:val="23"/>
              </w:rPr>
              <w:t></w:t>
            </w:r>
            <w:r>
              <w:rPr>
                <w:rFonts w:cs="Symbol" w:hAnsi="Symbol" w:eastAsia="Symbol" w:ascii="Symbol"/>
                <w:spacing w:val="-54"/>
                <w:w w:val="100"/>
                <w:sz w:val="23"/>
                <w:szCs w:val="23"/>
              </w:rPr>
              <w:t></w:t>
            </w:r>
            <w:r>
              <w:rPr>
                <w:rFonts w:cs="Times New Roman" w:hAnsi="Times New Roman" w:eastAsia="Times New Roman" w:ascii="Times New Roman"/>
                <w:spacing w:val="-54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776" w:footer="0" w:top="780" w:bottom="280" w:left="1680" w:right="1580"/>
          <w:pgSz w:w="11920" w:h="1686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08"/>
      </w:pPr>
      <w:r>
        <w:pict>
          <v:shape type="#_x0000_t75" style="width:342.05pt;height:196.5pt">
            <v:imagedata o:title="" r:id="rId6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2" w:firstLine="1441"/>
      </w:pPr>
      <w:r>
        <w:pict>
          <v:shape type="#_x0000_t75" style="position:absolute;margin-left:149.4pt;margin-top:206.936pt;width:338.1pt;height:186.75pt;mso-position-horizontal-relative:page;mso-position-vertical-relative:paragraph;z-index:-5208">
            <v:imagedata o:title="" r:id="rId62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605"/>
        <w:sectPr>
          <w:pgMar w:header="776" w:footer="0" w:top="7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203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08"/>
      </w:pPr>
      <w:r>
        <w:pict>
          <v:shape type="#_x0000_t75" style="width:346.15pt;height:151.5pt">
            <v:imagedata o:title="" r:id="rId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3" w:firstLine="721"/>
      </w:pP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(I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208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553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617" w:right="62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1165" w:right="117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3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55"/>
            </w:pPr>
            <w:r>
              <w:pict>
                <v:shape type="#_x0000_t75" style="width:64.5pt;height:16.5pt">
                  <v:imagedata o:title="" r:id="rId6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5"/>
              <w:ind w:left="107" w:right="7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671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2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48"/>
            </w:pPr>
            <w:r>
              <w:pict>
                <v:shape type="#_x0000_t75" style="width:65.25pt;height:14.25pt">
                  <v:imagedata o:title="" r:id="rId6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lineRule="auto" w:line="376"/>
              <w:ind w:left="107" w:right="6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1254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18"/>
            </w:pPr>
            <w:r>
              <w:pict>
                <v:shape type="#_x0000_t75" style="width:68.25pt;height:18.75pt">
                  <v:imagedata o:title="" r:id="rId66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7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both"/>
              <w:spacing w:before="8" w:lineRule="auto" w:line="375"/>
              <w:ind w:left="107" w:right="6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3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55"/>
            </w:pPr>
            <w:r>
              <w:pict>
                <v:shape type="#_x0000_t75" style="width:64.5pt;height:16.5pt">
                  <v:imagedata o:title="" r:id="rId67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 w:lineRule="auto" w:line="372"/>
              <w:ind w:left="107" w:right="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ectPr>
          <w:pgMar w:header="776" w:footer="0" w:top="780" w:bottom="280" w:left="1680" w:right="1580"/>
          <w:pgSz w:w="11920" w:h="16860"/>
        </w:sectPr>
      </w:pP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016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233"/>
            </w:pPr>
            <w:r>
              <w:pict>
                <v:shape type="#_x0000_t75" style="width:66.75pt;height:22.5pt">
                  <v:imagedata o:title="" r:id="rId68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lineRule="auto" w:line="379"/>
              <w:ind w:left="107" w:right="7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3"/>
                <w:sz w:val="23"/>
                <w:szCs w:val="23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spacing w:val="-7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spacing w:val="3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3"/>
                <w:sz w:val="23"/>
                <w:szCs w:val="23"/>
              </w:rPr>
              <w:t>).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8"/>
      </w:pPr>
      <w:r>
        <w:pict>
          <v:shape type="#_x0000_t75" style="width:389.45pt;height:224.85pt">
            <v:imagedata o:title="" r:id="rId6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2030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1"/>
        <w:ind w:left="4103" w:right="3644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2209" w:right="1756"/>
      </w:pP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6208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9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471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2"/>
        <w:ind w:left="589" w:right="94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3" w:lineRule="auto" w:line="375"/>
        <w:ind w:left="589" w:right="78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6"/>
        <w:ind w:left="589" w:right="82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5"/>
        <w:ind w:left="589" w:right="87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9" w:lineRule="exact" w:line="260"/>
        <w:ind w:left="589" w:right="83"/>
      </w:pP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position w:val="-1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2"/>
          <w:w w:val="103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8"/>
        <w:ind w:left="4407" w:right="3938"/>
        <w:sectPr>
          <w:pgMar w:header="0" w:footer="0" w:top="1100" w:bottom="280" w:left="1680" w:right="1580"/>
          <w:headerReference w:type="default" r:id="rId70"/>
          <w:pgSz w:w="11920" w:h="16860"/>
        </w:sectPr>
      </w:pPr>
      <w:r>
        <w:rPr>
          <w:rFonts w:cs="Calibri" w:hAnsi="Calibri" w:eastAsia="Calibri" w:ascii="Calibri"/>
          <w:spacing w:val="2"/>
          <w:w w:val="101"/>
          <w:sz w:val="22"/>
          <w:szCs w:val="22"/>
        </w:rPr>
        <w:t>29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 w:lineRule="auto" w:line="375"/>
        <w:ind w:left="589" w:right="78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" w:lineRule="auto" w:line="375"/>
        <w:ind w:left="589" w:right="71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3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6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9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6"/>
        <w:ind w:left="589" w:right="5582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3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9" w:lineRule="auto" w:line="374"/>
        <w:ind w:left="589" w:right="88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0" w:lineRule="auto" w:line="372"/>
        <w:ind w:left="589" w:right="8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3" w:lineRule="auto" w:line="375"/>
        <w:ind w:left="589" w:right="90" w:firstLine="721"/>
        <w:sectPr>
          <w:pgMar w:header="776" w:footer="0" w:top="980" w:bottom="280" w:left="1680" w:right="1580"/>
          <w:headerReference w:type="default" r:id="rId71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3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 w:lineRule="exact" w:line="260"/>
        <w:ind w:left="589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8"/>
        <w:sectPr>
          <w:pgNumType w:start="31"/>
          <w:pgMar w:header="776" w:footer="0" w:top="980" w:bottom="280" w:left="1680" w:right="1580"/>
          <w:headerReference w:type="default" r:id="rId72"/>
          <w:pgSz w:w="11920" w:h="16860"/>
        </w:sectPr>
      </w:pPr>
      <w:r>
        <w:pict>
          <v:shape type="#_x0000_t75" style="width:384.9pt;height:248.3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 w:right="-56"/>
      </w:pP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8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"/>
        <w:sectPr>
          <w:type w:val="continuous"/>
          <w:pgSz w:w="11920" w:h="16860"/>
          <w:pgMar w:top="1560" w:bottom="280" w:left="1680" w:right="1580"/>
          <w:cols w:num="2" w:equalWidth="off">
            <w:col w:w="2995" w:space="476"/>
            <w:col w:w="518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4" w:firstLine="389"/>
      </w:pP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10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83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83"/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83"/>
        <w:sectPr>
          <w:type w:val="continuous"/>
          <w:pgSz w:w="11920" w:h="16860"/>
          <w:pgMar w:top="1560" w:bottom="280" w:left="1680" w:right="158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5"/>
      </w:pPr>
      <w:r>
        <w:pict>
          <v:shape type="#_x0000_t75" style="width:396.85pt;height:309.15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"/>
        <w:ind w:left="3471"/>
        <w:sectPr>
          <w:pgNumType w:start="32"/>
          <w:pgMar w:header="776" w:footer="0" w:top="980" w:bottom="280" w:left="1680" w:right="1580"/>
          <w:headerReference w:type="default" r:id="rId74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5804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i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0" w:firstLine="721"/>
      </w:pP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10" w:lineRule="auto" w:line="375"/>
        <w:ind w:left="589" w:right="87" w:firstLine="721"/>
      </w:pPr>
      <w:r>
        <w:pict>
          <v:group style="position:absolute;margin-left:109.3pt;margin-top:66.6263pt;width:405.75pt;height:259.5pt;mso-position-horizontal-relative:page;mso-position-vertical-relative:paragraph;z-index:-5207" coordorigin="2186,1333" coordsize="8115,5190">
            <v:shape type="#_x0000_t75" style="position:absolute;left:2186;top:1333;width:8115;height:5190">
              <v:imagedata o:title="" r:id="rId76"/>
            </v:shape>
            <v:group style="position:absolute;left:6510;top:3193;width:3270;height:1125" coordorigin="6510,3193" coordsize="3270,1125">
              <v:shape style="position:absolute;left:6510;top:3193;width:3270;height:1125" coordorigin="6510,3193" coordsize="3270,1125" path="m9780,3193l6510,4318e" filled="f" stroked="t" strokeweight="1pt" strokecolor="#666666">
                <v:path arrowok="t"/>
              </v:shape>
              <v:group style="position:absolute;left:6795;top:3268;width:2985;height:1725" coordorigin="6795,3268" coordsize="2985,1725">
                <v:shape style="position:absolute;left:6795;top:3268;width:2985;height:1725" coordorigin="6795,3268" coordsize="2985,1725" path="m6795,4993l9780,3268e" filled="f" stroked="t" strokeweight="1pt" strokecolor="#666666">
                  <v:path arrowok="t"/>
                </v:shape>
                <v:group style="position:absolute;left:6600;top:3403;width:3180;height:2145" coordorigin="6600,3403" coordsize="3180,2145">
                  <v:shape style="position:absolute;left:6600;top:3403;width:3180;height:2145" coordorigin="6600,3403" coordsize="3180,2145" path="m6600,5548l9780,3403e" filled="f" stroked="t" strokeweight="1pt" strokecolor="#666666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ti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98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8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275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9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6"/>
              <w:ind w:left="5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6"/>
              <w:ind w:left="49"/>
            </w:pPr>
            <w:r>
              <w:rPr>
                <w:rFonts w:cs="Calibri" w:hAnsi="Calibri" w:eastAsia="Calibri" w:ascii="Calibri"/>
                <w:w w:val="101"/>
                <w:sz w:val="22"/>
                <w:szCs w:val="22"/>
              </w:rPr>
              <w:t>Ak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6"/>
              <w:ind w:left="57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Ak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6"/>
              <w:ind w:left="49"/>
            </w:pP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6"/>
              <w:ind w:left="57"/>
            </w:pP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55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3"/>
              <w:ind w:left="49" w:right="268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58"/>
              <w:ind w:left="49" w:right="3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34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57" w:right="362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&amp;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57" w:right="318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57"/>
              <w:ind w:left="57" w:right="160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63"/>
              <w:ind w:left="57" w:right="183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49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9"/>
            </w:pPr>
            <w:r>
              <w:rPr>
                <w:rFonts w:cs="Calibri" w:hAnsi="Calibri" w:eastAsia="Calibri" w:ascii="Calibri"/>
                <w:spacing w:val="2"/>
                <w:w w:val="10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6"/>
              <w:ind w:left="49"/>
            </w:pP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485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3"/>
              <w:ind w:left="57" w:right="412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57"/>
              <w:ind w:left="57" w:right="172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6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22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57"/>
              <w:ind w:left="57" w:right="183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49" w:right="60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both"/>
              <w:ind w:left="49" w:right="333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both"/>
              <w:spacing w:before="19"/>
              <w:ind w:left="49" w:right="904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both"/>
              <w:spacing w:lineRule="auto" w:line="260"/>
              <w:ind w:left="49" w:right="28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009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/>
              <w:ind w:left="57"/>
            </w:pP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0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 w:lineRule="auto" w:line="257"/>
              <w:ind w:left="49" w:right="204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/>
              <w:ind w:left="57"/>
            </w:pP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304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9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63"/>
              <w:ind w:left="57" w:right="532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49" w:right="290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pgMar w:header="776" w:footer="0" w:top="980" w:bottom="280" w:left="1680" w:right="1580"/>
          <w:pgSz w:w="11920" w:h="16860"/>
        </w:sectPr>
      </w:pP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1" w:hRule="exact"/>
        </w:trPr>
        <w:tc>
          <w:tcPr>
            <w:tcW w:w="159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9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31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31"/>
              <w:ind w:left="49"/>
            </w:pP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1750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0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63"/>
              <w:ind w:left="57" w:right="32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10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0"/>
              <w:ind w:left="49" w:right="3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1585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4"/>
              <w:ind w:left="57" w:right="7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4"/>
              <w:ind w:left="49" w:right="268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49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49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2363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57" w:right="7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49" w:right="268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57"/>
              <w:ind w:left="49" w:right="203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1138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57" w:right="520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49" w:right="3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1304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5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49"/>
            </w:pPr>
            <w:r>
              <w:rPr>
                <w:rFonts w:cs="Calibri" w:hAnsi="Calibri" w:eastAsia="Calibri" w:ascii="Calibri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9"/>
              <w:ind w:left="57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6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5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 w:lineRule="auto" w:line="257"/>
              <w:ind w:left="49" w:right="3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1873" w:hRule="exact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57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26"/>
              <w:ind w:left="57"/>
            </w:pP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/>
              <w:ind w:left="49"/>
            </w:pP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3"/>
              <w:ind w:left="57" w:right="77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1" w:lineRule="auto" w:line="263"/>
              <w:ind w:left="49" w:right="268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auto" w:line="260"/>
              <w:ind w:left="49" w:right="31"/>
            </w:pP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8"/>
                <w:w w:val="10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6"/>
                <w:w w:val="101"/>
                <w:sz w:val="22"/>
                <w:szCs w:val="2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1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-3"/>
                <w:w w:val="10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2" w:firstLine="72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589" w:right="89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/>
        <w:ind w:left="1138"/>
      </w:pPr>
      <w:r>
        <w:pict>
          <v:shape type="#_x0000_t75" style="width:341.89pt;height:201.15pt">
            <v:imagedata o:title="" r:id="rId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2763" w:right="231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88" w:firstLine="721"/>
      </w:pPr>
      <w:r>
        <w:pict>
          <v:shape type="#_x0000_t75" style="position:absolute;margin-left:140.8pt;margin-top:41.3063pt;width:342pt;height:225.1pt;mso-position-horizontal-relative:page;mso-position-vertical-relative:paragraph;z-index:-5206">
            <v:imagedata o:title="" r:id="rId78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066" w:right="2799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589" w:right="95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/>
        <w:ind w:left="1290"/>
      </w:pPr>
      <w:r>
        <w:pict>
          <v:shape type="#_x0000_t75" style="width:326.65pt;height:218.6pt">
            <v:imagedata o:title="" r:id="rId7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95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98"/>
      </w:pPr>
      <w:r>
        <w:pict>
          <v:shape type="#_x0000_t75" style="width:307pt;height:237.7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8"/>
        <w:ind w:left="2326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95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89"/>
      </w:pPr>
      <w:r>
        <w:pict>
          <v:shape type="#_x0000_t75" style="width:306.75pt;height:228.45pt">
            <v:imagedata o:title="" r:id="rId8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94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98"/>
      </w:pPr>
      <w:r>
        <w:pict>
          <v:shape type="#_x0000_t75" style="width:306.35pt;height:229.55pt">
            <v:imagedata o:title="" r:id="rId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23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8"/>
        <w:ind w:left="589" w:right="95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98"/>
      </w:pPr>
      <w:r>
        <w:pict>
          <v:shape type="#_x0000_t75" style="width:307pt;height:251.3pt">
            <v:imagedata o:title="" r:id="rId8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39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9"/>
        <w:ind w:left="589" w:right="94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5"/>
        <w:ind w:left="1498"/>
      </w:pPr>
      <w:r>
        <w:pict>
          <v:shape type="#_x0000_t75" style="width:306.85pt;height:240.45pt">
            <v:imagedata o:title="" r:id="rId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83"/>
        <w:ind w:left="2088"/>
        <w:sectPr>
          <w:pgNumType w:start="39"/>
          <w:pgMar w:header="776" w:footer="0" w:top="980" w:bottom="280" w:left="1680" w:right="1580"/>
          <w:headerReference w:type="default" r:id="rId83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96" w:firstLine="721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89"/>
      </w:pPr>
      <w:r>
        <w:pict>
          <v:shape type="#_x0000_t75" style="width:306.75pt;height:249.35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8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4"/>
        <w:ind w:left="589" w:right="79" w:firstLine="721"/>
        <w:sectPr>
          <w:pgNumType w:start="40"/>
          <w:pgMar w:header="776" w:footer="0" w:top="980" w:bottom="280" w:left="1680" w:right="1580"/>
          <w:headerReference w:type="default" r:id="rId86"/>
          <w:pgSz w:w="11920" w:h="16860"/>
        </w:sectPr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-3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6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176.65pt">
            <v:imagedata o:title="" r:id="rId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5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4"/>
        <w:ind w:left="589" w:right="88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6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7"/>
      </w:pPr>
      <w:r>
        <w:pict>
          <v:shape type="#_x0000_t75" style="width:396.5pt;height:216pt">
            <v:imagedata o:title="" r:id="rId8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2030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0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588"/>
      </w:pPr>
      <w:r>
        <w:pict>
          <v:shape type="#_x0000_t75" style="width:396.85pt;height:164.7pt">
            <v:imagedata o:title="" r:id="rId9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9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6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588"/>
      </w:pPr>
      <w:r>
        <w:pict>
          <v:shape type="#_x0000_t75" style="width:396.85pt;height:192.6pt">
            <v:imagedata o:title="" r:id="rId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/>
        <w:ind w:left="2146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310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9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588"/>
      </w:pPr>
      <w:r>
        <w:pict>
          <v:shape type="#_x0000_t75" style="width:396.85pt;height:181.95pt">
            <v:imagedata o:title="" r:id="rId9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7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/>
        <w:ind w:left="588"/>
      </w:pPr>
      <w:r>
        <w:pict>
          <v:shape type="#_x0000_t75" style="width:396.85pt;height:204.75pt">
            <v:imagedata o:title="" r:id="rId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"/>
        <w:ind w:left="1483"/>
        <w:sectPr>
          <w:pgNumType w:start="43"/>
          <w:pgMar w:header="776" w:footer="0" w:top="980" w:bottom="280" w:left="1680" w:right="1580"/>
          <w:headerReference w:type="default" r:id="rId92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2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4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588"/>
      </w:pPr>
      <w:r>
        <w:pict>
          <v:shape type="#_x0000_t75" style="width:396.85pt;height:197.6pt">
            <v:imagedata o:title="" r:id="rId9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"/>
        <w:ind w:left="1605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5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  <w:ind w:left="588"/>
      </w:pPr>
      <w:r>
        <w:pict>
          <v:shape type="#_x0000_t75" style="width:396.85pt;height:210.35pt">
            <v:imagedata o:title="" r:id="rId9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"/>
        <w:ind w:left="589"/>
        <w:sectPr>
          <w:pgNumType w:start="44"/>
          <w:pgMar w:header="776" w:footer="0" w:top="980" w:bottom="280" w:left="1680" w:right="1580"/>
          <w:headerReference w:type="default" r:id="rId95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      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-6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9" w:firstLine="721"/>
      </w:pP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588"/>
      </w:pPr>
      <w:r>
        <w:pict>
          <v:shape type="#_x0000_t75" style="width:396.85pt;height:204.2pt">
            <v:imagedata o:title="" r:id="rId9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1" w:firstLine="721"/>
        <w:sectPr>
          <w:pgNumType w:start="45"/>
          <w:pgMar w:header="776" w:footer="0" w:top="980" w:bottom="280" w:left="1680" w:right="1580"/>
          <w:headerReference w:type="default" r:id="rId98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pgMar w:header="776" w:footer="0" w:top="980" w:bottom="280" w:left="1680" w:right="1580"/>
          <w:pgSz w:w="11920" w:h="168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i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i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 w:right="-6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1920" w:h="16860"/>
          <w:pgMar w:top="1560" w:bottom="280" w:left="1680" w:right="1580"/>
          <w:cols w:num="2" w:equalWidth="off">
            <w:col w:w="3327" w:space="145"/>
            <w:col w:w="5188"/>
          </w:cols>
        </w:sectPr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890" w:right="88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95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38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74" w:right="6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460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18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573" w:right="5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74" w:right="6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8"/>
              <w:ind w:left="890" w:right="88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373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74" w:right="6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60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60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74" w:right="6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74" w:right="68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60"/>
          <w:pgMar w:top="1560" w:bottom="280" w:left="1680" w:right="1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 w:right="-6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1920" w:h="16860"/>
          <w:pgMar w:top="1560" w:bottom="280" w:left="1680" w:right="1580"/>
          <w:cols w:num="2" w:equalWidth="off">
            <w:col w:w="3424" w:space="48"/>
            <w:col w:w="5188"/>
          </w:cols>
        </w:sectPr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847" w:right="858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sectPr>
          <w:type w:val="continuous"/>
          <w:pgSz w:w="11920" w:h="16860"/>
          <w:pgMar w:top="1560" w:bottom="280" w:left="1680" w:right="1580"/>
        </w:sectPr>
      </w:pP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847" w:right="858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60"/>
            </w:pP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18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523" w:right="52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501" w:right="498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32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300" w:right="311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501" w:right="498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544" w:right="555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29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530" w:right="55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530" w:right="55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23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530" w:right="551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23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4"/>
              <w:ind w:left="107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905" w:right="915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09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24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sectPr>
          <w:pgNumType w:start="47"/>
          <w:pgMar w:header="776" w:footer="0" w:top="980" w:bottom="280" w:left="1680" w:right="1580"/>
          <w:headerReference w:type="default" r:id="rId100"/>
          <w:pgSz w:w="11920" w:h="16860"/>
        </w:sectPr>
      </w:pP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905" w:right="894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898" w:right="901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847" w:right="858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02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sectPr>
          <w:pgMar w:header="776" w:footer="0" w:top="980" w:bottom="280" w:left="1680" w:right="1580"/>
          <w:pgSz w:w="11920" w:h="16860"/>
        </w:sectPr>
      </w:pP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3471"/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847" w:right="858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31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1"/>
              <w:ind w:left="100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516" w:right="524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1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32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18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0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7" w:right="623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8" w:right="624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0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09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 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_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             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</w:pP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912" w:right="915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09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24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ry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18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395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8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8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8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7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7"/>
              <w:ind w:left="494" w:right="490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J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494" w:right="490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107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_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10" w:right="616"/>
            </w:pPr>
            <w:r>
              <w:rPr>
                <w:rFonts w:cs="Times New Roman" w:hAnsi="Times New Roman" w:eastAsia="Times New Roman" w:ascii="Times New Roman"/>
                <w:w w:val="10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ind w:left="631" w:right="617"/>
            </w:pPr>
            <w:r>
              <w:rPr>
                <w:rFonts w:cs="Times New Roman" w:hAnsi="Times New Roman" w:eastAsia="Times New Roman" w:ascii="Times New Roman"/>
                <w:spacing w:val="4"/>
                <w:w w:val="103"/>
                <w:sz w:val="23"/>
                <w:szCs w:val="23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sectPr>
          <w:pgMar w:header="776" w:footer="0" w:top="980" w:bottom="280" w:left="1680" w:right="1580"/>
          <w:pgSz w:w="11920" w:h="16860"/>
        </w:sectPr>
      </w:pPr>
    </w:p>
    <w:p>
      <w:pPr>
        <w:rPr>
          <w:sz w:val="24"/>
          <w:szCs w:val="24"/>
        </w:rPr>
        <w:jc w:val="left"/>
        <w:spacing w:before="7" w:lineRule="exact" w:line="240"/>
        <w:sectPr>
          <w:pgNumType w:start="50"/>
          <w:pgMar w:header="776" w:footer="0" w:top="980" w:bottom="280" w:left="1680" w:right="1580"/>
          <w:headerReference w:type="default" r:id="rId101"/>
          <w:pgSz w:w="11920" w:h="168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auto" w:line="372"/>
        <w:ind w:left="589" w:right="-4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1920" w:h="16860"/>
          <w:pgMar w:top="1560" w:bottom="280" w:left="1680" w:right="1580"/>
          <w:cols w:num="2" w:equalWidth="off">
            <w:col w:w="2883" w:space="588"/>
            <w:col w:w="5189"/>
          </w:cols>
        </w:sectPr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6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26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0"/>
              <w:ind w:left="5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50"/>
              <w:ind w:left="905" w:right="901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0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0"/>
              <w:ind w:left="424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0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48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5"/>
              <w:ind w:left="632" w:right="642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5"/>
              <w:ind w:left="639" w:right="632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0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57"/>
            </w:pP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57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1"/>
                <w:sz w:val="22"/>
                <w:szCs w:val="22"/>
              </w:rPr>
              <w:t>_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1"/>
                <w:w w:val="101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38"/>
              <w:ind w:left="632" w:right="642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38"/>
              <w:ind w:left="639" w:right="632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548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438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5"/>
              <w:ind w:left="639" w:right="632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540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57"/>
            </w:pP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57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8"/>
              <w:ind w:left="438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38"/>
              <w:ind w:left="639" w:right="632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60"/>
          <w:pgMar w:top="1560" w:bottom="280" w:left="1680" w:right="1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 w:lineRule="auto" w:line="372"/>
        <w:ind w:left="589" w:right="-4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    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ry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type w:val="continuous"/>
          <w:pgSz w:w="11920" w:h="16860"/>
          <w:pgMar w:top="1560" w:bottom="280" w:left="1680" w:right="1580"/>
          <w:cols w:num="2" w:equalWidth="off">
            <w:col w:w="2972" w:space="499"/>
            <w:col w:w="5189"/>
          </w:cols>
        </w:sectPr>
      </w:pP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5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3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8"/>
              <w:ind w:left="5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before="58"/>
              <w:ind w:left="905" w:right="901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8"/>
              <w:ind w:left="316"/>
            </w:pPr>
            <w:r>
              <w:rPr>
                <w:rFonts w:cs="Times New Roman" w:hAnsi="Times New Roman" w:eastAsia="Times New Roman" w:ascii="Times New Roman"/>
                <w:spacing w:val="6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8"/>
              <w:ind w:left="424"/>
            </w:pPr>
            <w:r>
              <w:rPr>
                <w:rFonts w:cs="Times New Roman" w:hAnsi="Times New Roman" w:eastAsia="Times New Roman" w:ascii="Times New Roman"/>
                <w:spacing w:val="-6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58"/>
              <w:ind w:left="237"/>
            </w:pPr>
            <w:r>
              <w:rPr>
                <w:rFonts w:cs="Times New Roman" w:hAnsi="Times New Roman" w:eastAsia="Times New Roman" w:ascii="Times New Roman"/>
                <w:spacing w:val="1"/>
                <w:w w:val="103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6"/>
                <w:w w:val="103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3"/>
                <w:szCs w:val="23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0"/>
                <w:w w:val="10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55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2"/>
              <w:ind w:left="57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9"/>
              <w:ind w:left="57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39"/>
              <w:ind w:left="632" w:right="642"/>
            </w:pPr>
            <w:r>
              <w:rPr>
                <w:rFonts w:cs="Times New Roman" w:hAnsi="Times New Roman" w:eastAsia="Times New Roman" w:ascii="Times New Roman"/>
                <w:spacing w:val="-1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39"/>
              <w:ind w:left="639" w:right="632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9"/>
              <w:ind w:left="57"/>
            </w:pP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62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8"/>
              <w:ind w:left="57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57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"/>
                <w:w w:val="101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5"/>
              <w:ind w:left="438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5"/>
              <w:ind w:left="638" w:right="631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  <w:tr>
        <w:trPr>
          <w:trHeight w:val="562" w:hRule="exact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9"/>
              <w:ind w:left="57"/>
            </w:pPr>
            <w:r>
              <w:rPr>
                <w:rFonts w:cs="Calibri" w:hAnsi="Calibri" w:eastAsia="Calibri" w:ascii="Calibri"/>
                <w:spacing w:val="0"/>
                <w:w w:val="10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6"/>
              <w:ind w:left="57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8"/>
                <w:w w:val="101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6"/>
              <w:ind w:left="438"/>
            </w:pPr>
            <w:r>
              <w:rPr>
                <w:rFonts w:cs="Times New Roman" w:hAnsi="Times New Roman" w:eastAsia="Times New Roman" w:ascii="Times New Roman"/>
                <w:spacing w:val="-3"/>
                <w:w w:val="101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4"/>
                <w:w w:val="10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6"/>
              <w:ind w:left="638" w:right="631"/>
            </w:pPr>
            <w:r>
              <w:rPr>
                <w:rFonts w:cs="Times New Roman" w:hAnsi="Times New Roman" w:eastAsia="Times New Roman" w:ascii="Times New Roman"/>
                <w:spacing w:val="4"/>
                <w:w w:val="101"/>
                <w:sz w:val="22"/>
                <w:szCs w:val="22"/>
              </w:rPr>
              <w:t>50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82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2"/>
        <w:ind w:left="589" w:right="91" w:firstLine="721"/>
        <w:sectPr>
          <w:type w:val="continuous"/>
          <w:pgSz w:w="11920" w:h="16860"/>
          <w:pgMar w:top="1560" w:bottom="280" w:left="1680" w:right="158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131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2" w:firstLine="1441"/>
      </w:pPr>
      <w:r>
        <w:pict>
          <v:group style="position:absolute;margin-left:174.34pt;margin-top:72.4861pt;width:276.47pt;height:188.27pt;mso-position-horizontal-relative:page;mso-position-vertical-relative:paragraph;z-index:-5205" coordorigin="3487,1450" coordsize="5529,3765">
            <v:shape type="#_x0000_t75" style="position:absolute;left:3497;top:1459;width:5509;height:3747">
              <v:imagedata o:title="" r:id="rId102"/>
            </v:shape>
            <v:group style="position:absolute;left:3490;top:1453;width:5522;height:3758" coordorigin="3490,1453" coordsize="5522,3758">
              <v:shape style="position:absolute;left:3490;top:1453;width:5522;height:3758" coordorigin="3490,1453" coordsize="5522,3758" path="m3490,5212l9013,5212,9013,1453,3490,1453,3490,5212xe" filled="f" stroked="t" strokeweight="0.36036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96" w:firstLine="1441"/>
      </w:pPr>
      <w:r>
        <w:pict>
          <v:group style="position:absolute;margin-left:172.29pt;margin-top:51.1961pt;width:286.87pt;height:185.32pt;mso-position-horizontal-relative:page;mso-position-vertical-relative:paragraph;z-index:-5204" coordorigin="3446,1024" coordsize="5737,3706">
            <v:shape type="#_x0000_t75" style="position:absolute;left:3456;top:1033;width:5717;height:3688">
              <v:imagedata o:title="" r:id="rId103"/>
            </v:shape>
            <v:group style="position:absolute;left:3449;top:1028;width:5730;height:3699" coordorigin="3449,1028" coordsize="5730,3699">
              <v:shape style="position:absolute;left:3449;top:1028;width:5730;height:3699" coordorigin="3449,1028" coordsize="5730,3699" path="m3449,4727l9180,4727,9180,1028,3449,1028,3449,4727xe" filled="f" stroked="t" strokeweight="0.36036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030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589" w:right="92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3584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8"/>
        <w:ind w:left="589" w:right="98" w:firstLine="721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4015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9" w:firstLine="721"/>
      </w:pPr>
      <w:r>
        <w:pict>
          <v:group style="position:absolute;margin-left:113.04pt;margin-top:82.5161pt;width:397.57pt;height:168.37pt;mso-position-horizontal-relative:page;mso-position-vertical-relative:paragraph;z-index:-5203" coordorigin="2261,1650" coordsize="7951,3367">
            <v:shape type="#_x0000_t75" style="position:absolute;left:2280;top:1667;width:7913;height:3334">
              <v:imagedata o:title="" r:id="rId104"/>
            </v:shape>
            <v:group style="position:absolute;left:2264;top:1654;width:7944;height:3360" coordorigin="2264,1654" coordsize="7944,3360">
              <v:shape style="position:absolute;left:2264;top:1654;width:7944;height:3360" coordorigin="2264,1654" coordsize="7944,3360" path="m2264,5014l10209,5014,10209,1654,2264,1654,2264,5014xe" filled="f" stroked="t" strokeweight="0.36036pt" strokecolor="#000000">
                <v:path arrowok="t"/>
              </v:shape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362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4001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7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15.1pt">
            <v:imagedata o:title="" r:id="rId10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"/>
        <w:ind w:left="2506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6"/>
        <w:ind w:left="589" w:right="93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19.14pt;margin-top:153.29pt;width:397.72pt;height:230.07pt;mso-position-horizontal-relative:page;mso-position-vertical-relative:page;z-index:-5202" coordorigin="2383,3066" coordsize="7954,4601">
            <v:shape type="#_x0000_t75" style="position:absolute;left:2402;top:3086;width:7916;height:4561">
              <v:imagedata o:title="" r:id="rId106"/>
            </v:shape>
            <v:group style="position:absolute;left:2386;top:3069;width:7947;height:4594" coordorigin="2386,3069" coordsize="7947,4594">
              <v:shape style="position:absolute;left:2386;top:3069;width:7947;height:4594" coordorigin="2386,3069" coordsize="7947,4594" path="m2386,7664l10334,7664,10334,3069,2386,3069,2386,7664xe" filled="f" stroked="t" strokeweight="0.36036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6"/>
        <w:ind w:left="589" w:right="4095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2"/>
        <w:ind w:left="589" w:right="96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93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589" w:right="41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88" w:firstLine="94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  <w:ind w:left="588"/>
      </w:pPr>
      <w:r>
        <w:pict>
          <v:shape type="#_x0000_t75" style="width:396.85pt;height:156.25pt">
            <v:imagedata o:title="" r:id="rId10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/>
        <w:ind w:left="2751"/>
        <w:sectPr>
          <w:pgMar w:header="776" w:footer="0" w:top="980" w:bottom="280" w:left="1680" w:right="158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III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1" w:lineRule="auto" w:line="372"/>
        <w:ind w:left="3098" w:right="2646" w:firstLine="15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LE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589" w:right="76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7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-9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683"/>
      </w:pP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2"/>
      </w:pPr>
      <w:r>
        <w:pict>
          <v:shape type="#_x0000_t75" style="width:358.2pt;height:234pt">
            <v:imagedata o:title="" r:id="rId10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3174" w:right="2720"/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3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8"/>
        <w:ind w:left="4407" w:right="3938"/>
        <w:sectPr>
          <w:pgMar w:header="0" w:footer="0" w:top="1100" w:bottom="280" w:left="1680" w:right="1580"/>
          <w:headerReference w:type="default" r:id="rId108"/>
          <w:pgSz w:w="11920" w:h="16860"/>
        </w:sectPr>
      </w:pPr>
      <w:r>
        <w:rPr>
          <w:rFonts w:cs="Calibri" w:hAnsi="Calibri" w:eastAsia="Calibri" w:ascii="Calibri"/>
          <w:spacing w:val="2"/>
          <w:w w:val="101"/>
          <w:sz w:val="22"/>
          <w:szCs w:val="22"/>
        </w:rPr>
        <w:t>55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273" w:right="630"/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435" w:right="2605"/>
      </w:pPr>
      <w:r>
        <w:pict>
          <v:shape type="#_x0000_t75" style="position:absolute;margin-left:119.5pt;margin-top:103.45pt;width:384.6pt;height:236.5pt;mso-position-horizontal-relative:page;mso-position-vertical-relative:page;z-index:-5201">
            <v:imagedata o:title="" r:id="rId111"/>
          </v:shape>
        </w:pic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57.45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  <w:sectPr>
          <w:pgMar w:header="776" w:footer="0" w:top="980" w:bottom="280" w:left="1680" w:right="1580"/>
          <w:headerReference w:type="default" r:id="rId110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48.05pt">
            <v:imagedata o:title="" r:id="rId1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89"/>
      </w:pPr>
      <w:r>
        <w:pict>
          <v:shape type="#_x0000_t75" style="width:387.75pt;height:261.45pt">
            <v:imagedata o:title="" r:id="rId1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  <w:sectPr>
          <w:pgMar w:header="776" w:footer="0" w:top="1480" w:bottom="280" w:left="1680" w:right="1580"/>
          <w:headerReference w:type="default" r:id="rId113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65.7pt">
            <v:imagedata o:title="" r:id="rId1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76.05pt">
            <v:imagedata o:title="" r:id="rId1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0"/>
        <w:ind w:left="2751"/>
        <w:sectPr>
          <w:pgMar w:header="776" w:footer="0" w:top="1480" w:bottom="280" w:left="1680" w:right="1580"/>
          <w:headerReference w:type="default" r:id="rId116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74.95pt">
            <v:imagedata o:title="" r:id="rId1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68.55pt">
            <v:imagedata o:title="" r:id="rId1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8"/>
        <w:ind w:left="2751"/>
        <w:sectPr>
          <w:pgMar w:header="776" w:footer="0" w:top="1480" w:bottom="280" w:left="1680" w:right="1580"/>
          <w:headerReference w:type="default" r:id="rId119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9"/>
      </w:pPr>
      <w:r>
        <w:pict>
          <v:shape type="#_x0000_t75" style="width:383.7pt;height:248.5pt">
            <v:imagedata o:title="" r:id="rId1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5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1"/>
      </w:pPr>
      <w:r>
        <w:pict>
          <v:shape type="#_x0000_t75" style="width:395.55pt;height:292pt">
            <v:imagedata o:title="" r:id="rId1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/>
        <w:ind w:left="2751"/>
        <w:sectPr>
          <w:pgMar w:header="776" w:footer="0" w:top="1480" w:bottom="280" w:left="1680" w:right="1580"/>
          <w:headerReference w:type="default" r:id="rId122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4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2"/>
      </w:pPr>
      <w:r>
        <w:pict>
          <v:shape type="#_x0000_t75" style="width:368pt;height:224.15pt">
            <v:imagedata o:title="" r:id="rId1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  <w:sectPr>
          <w:pgMar w:header="776" w:footer="0" w:top="980" w:bottom="280" w:left="1680" w:right="1580"/>
          <w:headerReference w:type="default" r:id="rId125"/>
          <w:pgSz w:w="11920" w:h="16860"/>
        </w:sectPr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589" w:right="-56"/>
      </w:pP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sectPr>
          <w:type w:val="continuous"/>
          <w:pgSz w:w="11920" w:h="16860"/>
          <w:pgMar w:top="1560" w:bottom="280" w:left="1680" w:right="1580"/>
          <w:cols w:num="2" w:equalWidth="off">
            <w:col w:w="2483" w:space="498"/>
            <w:col w:w="567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22"/>
      </w:pPr>
      <w:r>
        <w:pict>
          <v:shape type="#_x0000_t75" style="width:370.7pt;height:243.15pt">
            <v:imagedata o:title="" r:id="rId1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  <w:sectPr>
          <w:type w:val="continuous"/>
          <w:pgSz w:w="11920" w:h="16860"/>
          <w:pgMar w:top="1560" w:bottom="280" w:left="1680" w:right="15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`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                                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24"/>
      </w:pPr>
      <w:r>
        <w:pict>
          <v:shape type="#_x0000_t75" style="width:383.2pt;height:257.55pt">
            <v:imagedata o:title="" r:id="rId1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"/>
        <w:ind w:left="275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22"/>
      </w:pPr>
      <w:r>
        <w:pict>
          <v:shape type="#_x0000_t75" style="width:382.95pt;height:281.2pt">
            <v:imagedata o:title="" r:id="rId1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6"/>
        <w:ind w:left="2751"/>
        <w:sectPr>
          <w:pgMar w:header="776" w:footer="0" w:top="980" w:bottom="280" w:left="1680" w:right="1580"/>
          <w:headerReference w:type="default" r:id="rId128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 w:right="-56"/>
      </w:pPr>
      <w:r>
        <w:pict>
          <v:shape type="#_x0000_t75" style="position:absolute;margin-left:186.35pt;margin-top:20.4363pt;width:265.1pt;height:259.2pt;mso-position-horizontal-relative:page;mso-position-vertical-relative:paragraph;z-index:-5200">
            <v:imagedata o:title="" r:id="rId132"/>
          </v:shape>
        </w:pic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sectPr>
          <w:pgMar w:header="776" w:footer="0" w:top="1500" w:bottom="280" w:left="1680" w:right="1580"/>
          <w:headerReference w:type="default" r:id="rId131"/>
          <w:pgSz w:w="11920" w:h="16860"/>
          <w:cols w:num="2" w:equalWidth="off">
            <w:col w:w="2728" w:space="685"/>
            <w:col w:w="5247"/>
          </w:cols>
        </w:sectPr>
      </w:pP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3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60"/>
          <w:pgMar w:top="1560" w:bottom="280" w:left="1680" w:right="1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6"/>
        <w:ind w:left="589" w:right="-56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ectPr>
          <w:type w:val="continuous"/>
          <w:pgSz w:w="11920" w:h="16860"/>
          <w:pgMar w:top="1560" w:bottom="280" w:left="1680" w:right="1580"/>
          <w:cols w:num="2" w:equalWidth="off">
            <w:col w:w="3010" w:space="324"/>
            <w:col w:w="5326"/>
          </w:cols>
        </w:sectPr>
      </w:pPr>
      <w:r>
        <w:pict>
          <v:shape type="#_x0000_t75" style="position:absolute;margin-left:188.1pt;margin-top:-287.944pt;width:262.9pt;height:268.95pt;mso-position-horizontal-relative:page;mso-position-vertical-relative:paragraph;z-index:-5199">
            <v:imagedata o:title="" r:id="rId133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2"/>
      </w:pPr>
      <w:r>
        <w:pict>
          <v:shape type="#_x0000_t75" style="width:263.5pt;height:289.35pt">
            <v:imagedata o:title="" r:id="rId1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98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8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05"/>
      </w:pPr>
      <w:r>
        <w:pict>
          <v:shape type="#_x0000_t75" style="width:255.25pt;height:232.5pt">
            <v:imagedata o:title="" r:id="rId1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3471"/>
        <w:sectPr>
          <w:pgMar w:header="776" w:footer="0" w:top="1500" w:bottom="280" w:left="1680" w:right="1580"/>
          <w:headerReference w:type="default" r:id="rId134"/>
          <w:pgSz w:w="11920" w:h="1686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2" w:lineRule="auto" w:line="372"/>
        <w:ind w:left="3970" w:right="3496" w:firstLine="5"/>
      </w:pP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lineRule="auto" w:line="375"/>
        <w:ind w:left="589" w:right="74" w:firstLine="721"/>
      </w:pP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" w:lineRule="auto" w:line="378"/>
        <w:ind w:left="1548" w:right="668" w:hanging="23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31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48"/>
      </w:pP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9"/>
        <w:ind w:left="1548" w:right="167" w:hanging="23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  <w:ind w:left="1548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b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375"/>
        <w:ind w:left="1368" w:right="78" w:hanging="58"/>
      </w:pP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9" w:lineRule="auto" w:line="375"/>
        <w:ind w:left="1548" w:right="75" w:hanging="23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" w:lineRule="auto" w:line="375"/>
        <w:ind w:left="1548" w:right="74" w:hanging="238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ri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0" w:lineRule="auto" w:line="372"/>
        <w:ind w:left="1490" w:right="1273" w:hanging="180"/>
      </w:pP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-f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4641" w:right="3741"/>
        <w:sectPr>
          <w:pgMar w:header="0" w:footer="0" w:top="1200" w:bottom="280" w:left="1680" w:right="1600"/>
          <w:headerReference w:type="default" r:id="rId137"/>
          <w:pgSz w:w="1192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65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858" w:right="3386"/>
      </w:pP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b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3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42.65pt">
            <v:imagedata o:title="" r:id="rId1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89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4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03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0" w:top="1580" w:bottom="280" w:left="1680" w:right="1600"/>
          <w:headerReference w:type="default" r:id="rId138"/>
          <w:pgSz w:w="11920" w:h="16860"/>
        </w:sectPr>
      </w:pPr>
      <w:r>
        <w:pict>
          <v:shape type="#_x0000_t75" style="width:396.85pt;height:245.1pt">
            <v:imagedata o:title="" r:id="rId1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0"/>
      </w:pPr>
      <w:r>
        <w:pict>
          <v:shape type="#_x0000_t75" style="width:396.65pt;height:267.6pt">
            <v:imagedata o:title="" r:id="rId1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03"/>
        <w:sectPr>
          <w:pgMar w:header="1703" w:footer="0" w:top="1900" w:bottom="280" w:left="1680" w:right="1480"/>
          <w:headerReference w:type="default" r:id="rId141"/>
          <w:pgSz w:w="11920" w:h="16860"/>
        </w:sectPr>
      </w:pPr>
      <w:r>
        <w:pict>
          <v:shape type="#_x0000_t75" style="width:395.35pt;height:292.5pt">
            <v:imagedata o:title="" r:id="rId1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70.05pt">
            <v:imagedata o:title="" r:id="rId1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67"/>
        <w:sectPr>
          <w:pgMar w:header="1703" w:footer="0" w:top="1900" w:bottom="280" w:left="1680" w:right="1600"/>
          <w:headerReference w:type="default" r:id="rId144"/>
          <w:pgSz w:w="11920" w:h="16860"/>
        </w:sectPr>
      </w:pPr>
      <w:r>
        <w:pict>
          <v:shape type="#_x0000_t75" style="width:392.45pt;height:288pt">
            <v:imagedata o:title="" r:id="rId1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5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0" w:top="1580" w:bottom="280" w:left="1680" w:right="1600"/>
          <w:headerReference w:type="default" r:id="rId147"/>
          <w:pgSz w:w="11920" w:h="16860"/>
        </w:sectPr>
      </w:pPr>
      <w:r>
        <w:pict>
          <v:shape type="#_x0000_t75" style="width:396.85pt;height:291.4pt">
            <v:imagedata o:title="" r:id="rId1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w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2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55.35pt">
            <v:imagedata o:title="" r:id="rId1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0" w:top="1580" w:bottom="280" w:left="1680" w:right="1600"/>
          <w:headerReference w:type="default" r:id="rId149"/>
          <w:pgSz w:w="11920" w:h="16860"/>
        </w:sectPr>
      </w:pPr>
      <w:r>
        <w:pict>
          <v:shape type="#_x0000_t75" style="width:396.85pt;height:280.1pt">
            <v:imagedata o:title="" r:id="rId1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0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3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8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396.85pt;height:269.85pt">
            <v:imagedata o:title="" r:id="rId1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b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-4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1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-4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  <w:sectPr>
          <w:pgMar w:header="0" w:footer="0" w:top="1580" w:bottom="280" w:left="1680" w:right="1600"/>
          <w:headerReference w:type="default" r:id="rId152"/>
          <w:pgSz w:w="11920" w:h="16860"/>
        </w:sectPr>
      </w:pPr>
      <w:r>
        <w:pict>
          <v:shape type="#_x0000_t75" style="width:396.85pt;height:262.05pt">
            <v:imagedata o:title="" r:id="rId1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Symbol" w:hAnsi="Symbol" w:eastAsia="Symbol" w:ascii="Symbol"/>
          <w:spacing w:val="0"/>
          <w:w w:val="100"/>
          <w:sz w:val="23"/>
          <w:szCs w:val="23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4"/>
      </w:pPr>
      <w:r>
        <w:pict>
          <v:shape type="#_x0000_t75" style="width:370.7pt;height:247.2pt">
            <v:imagedata o:title="" r:id="rId1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310"/>
      </w:pPr>
      <w:r>
        <w:rPr>
          <w:rFonts w:cs="Symbol" w:hAnsi="Symbol" w:eastAsia="Symbol" w:ascii="Symbol"/>
          <w:spacing w:val="0"/>
          <w:w w:val="100"/>
          <w:sz w:val="23"/>
          <w:szCs w:val="23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4"/>
        <w:sectPr>
          <w:pgMar w:header="1307" w:footer="0" w:top="1540" w:bottom="280" w:left="1680" w:right="1620"/>
          <w:headerReference w:type="default" r:id="rId155"/>
          <w:pgSz w:w="11920" w:h="16860"/>
        </w:sectPr>
      </w:pPr>
      <w:r>
        <w:pict>
          <v:shape type="#_x0000_t75" style="width:370.7pt;height:277.1pt">
            <v:imagedata o:title="" r:id="rId1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49"/>
      </w:pPr>
      <w:r>
        <w:pict>
          <v:shape type="#_x0000_t75" style="width:357.1pt;height:252.65pt">
            <v:imagedata o:title="" r:id="rId1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1310"/>
      </w:pPr>
      <w:r>
        <w:rPr>
          <w:rFonts w:cs="Symbol" w:hAnsi="Symbol" w:eastAsia="Symbol" w:ascii="Symbol"/>
          <w:spacing w:val="0"/>
          <w:w w:val="100"/>
          <w:sz w:val="23"/>
          <w:szCs w:val="23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6"/>
          <w:w w:val="10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95"/>
        <w:sectPr>
          <w:pgMar w:header="1307" w:footer="0" w:top="1540" w:bottom="280" w:left="1680" w:right="1680"/>
          <w:headerReference w:type="default" r:id="rId158"/>
          <w:pgSz w:w="11920" w:h="16860"/>
        </w:sectPr>
      </w:pPr>
      <w:r>
        <w:pict>
          <v:shape type="#_x0000_t75" style="width:359.55pt;height:248.6pt">
            <v:imagedata o:title="" r:id="rId1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20"/>
      </w:pPr>
      <w:r>
        <w:pict>
          <v:shape type="#_x0000_t75" style="width:361.2pt;height:244.5pt">
            <v:imagedata o:title="" r:id="rId1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1310"/>
      </w:pPr>
      <w:r>
        <w:rPr>
          <w:rFonts w:cs="Symbol" w:hAnsi="Symbol" w:eastAsia="Symbol" w:ascii="Symbol"/>
          <w:spacing w:val="0"/>
          <w:w w:val="100"/>
          <w:sz w:val="23"/>
          <w:szCs w:val="23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83"/>
        <w:sectPr>
          <w:pgMar w:header="1317" w:footer="0" w:top="1540" w:bottom="280" w:left="1680" w:right="1480"/>
          <w:headerReference w:type="default" r:id="rId161"/>
          <w:pgSz w:w="11920" w:h="16860"/>
        </w:sectPr>
      </w:pPr>
      <w:r>
        <w:pict>
          <v:shape type="#_x0000_t75" style="width:352.75pt;height:257.65pt">
            <v:imagedata o:title="" r:id="rId16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1"/>
      </w:pPr>
      <w:r>
        <w:pict>
          <v:shape type="#_x0000_t202" style="position:absolute;margin-left:140.05pt;margin-top:0pt;width:360.7pt;height:257.381pt;mso-position-horizontal-relative:page;mso-position-vertical-relative:paragraph;z-index:-519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Rule="exact" w:line="220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cs="Symbol" w:hAnsi="Symbol" w:eastAsia="Symbol" w:ascii="Symbol"/>
                      <w:sz w:val="23"/>
                      <w:szCs w:val="23"/>
                    </w:rPr>
                    <w:jc w:val="left"/>
                    <w:ind w:left="189"/>
                  </w:pPr>
                  <w:r>
                    <w:rPr>
                      <w:rFonts w:cs="Symbol" w:hAnsi="Symbol" w:eastAsia="Symbol" w:ascii="Symbol"/>
                      <w:spacing w:val="0"/>
                      <w:w w:val="103"/>
                      <w:sz w:val="23"/>
                      <w:szCs w:val="23"/>
                    </w:rPr>
                    <w:t></w:t>
                  </w:r>
                  <w:r>
                    <w:rPr>
                      <w:rFonts w:cs="Symbol" w:hAnsi="Symbol" w:eastAsia="Symbol" w:ascii="Symbol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7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Symbol" w:hAnsi="Symbol" w:eastAsia="Symbol" w:ascii="Symbol"/>
                      <w:sz w:val="23"/>
                      <w:szCs w:val="23"/>
                    </w:rPr>
                    <w:jc w:val="left"/>
                    <w:spacing w:lineRule="exact" w:line="260"/>
                    <w:ind w:left="189"/>
                  </w:pPr>
                  <w:r>
                    <w:rPr>
                      <w:rFonts w:cs="Symbol" w:hAnsi="Symbol" w:eastAsia="Symbol" w:ascii="Symbol"/>
                      <w:spacing w:val="0"/>
                      <w:w w:val="103"/>
                      <w:position w:val="-1"/>
                      <w:sz w:val="23"/>
                      <w:szCs w:val="23"/>
                    </w:rPr>
                    <w:t></w:t>
                  </w:r>
                  <w:r>
                    <w:rPr>
                      <w:rFonts w:cs="Symbol" w:hAnsi="Symbol" w:eastAsia="Symbol" w:ascii="Symbol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360.7pt;height:252.65pt">
            <v:imagedata o:title="" r:id="rId16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1310"/>
      </w:pPr>
      <w:r>
        <w:rPr>
          <w:rFonts w:cs="Symbol" w:hAnsi="Symbol" w:eastAsia="Symbol" w:ascii="Symbol"/>
          <w:spacing w:val="0"/>
          <w:w w:val="100"/>
          <w:sz w:val="23"/>
          <w:szCs w:val="23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         </w:t>
      </w:r>
      <w:r>
        <w:rPr>
          <w:rFonts w:cs="Times New Roman" w:hAnsi="Times New Roman" w:eastAsia="Times New Roman" w:ascii="Times New Roman"/>
          <w:spacing w:val="4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spacing w:val="5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spacing w:val="-5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3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-4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spacing w:val="2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43"/>
        <w:sectPr>
          <w:pgMar w:header="1317" w:footer="0" w:top="1540" w:bottom="280" w:left="1680" w:right="1680"/>
          <w:headerReference w:type="default" r:id="rId164"/>
          <w:pgSz w:w="11920" w:h="16860"/>
        </w:sectPr>
      </w:pPr>
      <w:r>
        <w:pict>
          <v:shape type="#_x0000_t75" style="width:369.35pt;height:281.2pt">
            <v:imagedata o:title="" r:id="rId1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6"/>
      </w:pPr>
      <w:r>
        <w:pict>
          <v:shape type="#_x0000_t75" style="width:360.05pt;height:260.8pt">
            <v:imagedata o:title="" r:id="rId1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22"/>
        <w:ind w:left="131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1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1"/>
        <w:sectPr>
          <w:pgMar w:header="1315" w:footer="0" w:top="1540" w:bottom="280" w:left="1680" w:right="1680"/>
          <w:headerReference w:type="default" r:id="rId167"/>
          <w:pgSz w:w="11920" w:h="16860"/>
        </w:sectPr>
      </w:pPr>
      <w:r>
        <w:pict>
          <v:shape type="#_x0000_t75" style="width:360.45pt;height:305.65pt">
            <v:imagedata o:title="" r:id="rId16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82"/>
        <w:ind w:left="3419" w:right="2934"/>
      </w:pPr>
      <w:r>
        <w:rPr>
          <w:rFonts w:cs="Times New Roman" w:hAnsi="Times New Roman" w:eastAsia="Times New Roman" w:ascii="Times New Roman"/>
          <w:b/>
          <w:spacing w:val="1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spacing w:val="7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spacing w:val="3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spacing w:val="7"/>
          <w:w w:val="10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spacing w:val="9"/>
          <w:w w:val="103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3"/>
          <w:szCs w:val="23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64"/>
      </w:pP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589" w:right="5353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6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589" w:right="72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1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6"/>
        <w:ind w:left="589" w:right="63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6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8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63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589" w:right="74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2"/>
        <w:ind w:left="589" w:right="7216"/>
      </w:pP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4"/>
          <w:w w:val="10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71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589" w:right="883"/>
      </w:pP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7"/>
          <w:w w:val="10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589" w:right="69"/>
      </w:pP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394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589" w:right="2692"/>
      </w:pP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589" w:right="70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hyperlink r:id="rId171">
        <w:r>
          <w:rPr>
            <w:rFonts w:cs="Times New Roman" w:hAnsi="Times New Roman" w:eastAsia="Times New Roman" w:ascii="Times New Roman"/>
            <w:spacing w:val="0"/>
            <w:w w:val="101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2"/>
            <w:szCs w:val="22"/>
          </w:rPr>
          <w:t>w</w:t>
        </w:r>
        <w:r>
          <w:rPr>
            <w:rFonts w:cs="Times New Roman" w:hAnsi="Times New Roman" w:eastAsia="Times New Roman" w:ascii="Times New Roman"/>
            <w:spacing w:val="-3"/>
            <w:w w:val="100"/>
            <w:sz w:val="22"/>
            <w:szCs w:val="22"/>
          </w:rPr>
          <w:t>w</w:t>
        </w:r>
        <w:r>
          <w:rPr>
            <w:rFonts w:cs="Times New Roman" w:hAnsi="Times New Roman" w:eastAsia="Times New Roman" w:ascii="Times New Roman"/>
            <w:spacing w:val="-10"/>
            <w:w w:val="100"/>
            <w:sz w:val="22"/>
            <w:szCs w:val="22"/>
          </w:rPr>
          <w:t>w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q</w:t>
        </w:r>
        <w:r>
          <w:rPr>
            <w:rFonts w:cs="Times New Roman" w:hAnsi="Times New Roman" w:eastAsia="Times New Roman" w:ascii="Times New Roman"/>
            <w:spacing w:val="-2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c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spacing w:val="3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c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spacing w:val="-8"/>
            <w:w w:val="100"/>
            <w:sz w:val="22"/>
            <w:szCs w:val="22"/>
          </w:rPr>
          <w:t>m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/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b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u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q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spacing w:val="-2"/>
            <w:w w:val="100"/>
            <w:sz w:val="22"/>
            <w:szCs w:val="22"/>
          </w:rPr>
          <w:t>-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h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spacing w:val="-8"/>
            <w:w w:val="100"/>
            <w:sz w:val="22"/>
            <w:szCs w:val="22"/>
          </w:rPr>
          <w:t>m</w:t>
        </w:r>
      </w:hyperlink>
      <w:hyperlink r:id="rId172"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l</w:t>
        </w:r>
        <w:r>
          <w:rPr>
            <w:rFonts w:cs="Times New Roman" w:hAnsi="Times New Roman" w:eastAsia="Times New Roman" w:ascii="Times New Roman"/>
            <w:spacing w:val="34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n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g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g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l</w:t>
        </w:r>
        <w:r>
          <w:rPr>
            <w:rFonts w:cs="Times New Roman" w:hAnsi="Times New Roman" w:eastAsia="Times New Roman" w:ascii="Times New Roman"/>
            <w:spacing w:val="4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1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0</w:t>
        </w:r>
        <w:r>
          <w:rPr>
            <w:rFonts w:cs="Times New Roman" w:hAnsi="Times New Roman" w:eastAsia="Times New Roman" w:ascii="Times New Roman"/>
            <w:spacing w:val="1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M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spacing w:val="-2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spacing w:val="2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spacing w:val="3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-4"/>
            <w:w w:val="101"/>
            <w:sz w:val="22"/>
            <w:szCs w:val="22"/>
          </w:rPr>
          <w:t>2</w:t>
        </w:r>
        <w:r>
          <w:rPr>
            <w:rFonts w:cs="Times New Roman" w:hAnsi="Times New Roman" w:eastAsia="Times New Roman" w:ascii="Times New Roman"/>
            <w:spacing w:val="-4"/>
            <w:w w:val="101"/>
            <w:sz w:val="22"/>
            <w:szCs w:val="22"/>
          </w:rPr>
          <w:t>0</w:t>
        </w:r>
        <w:r>
          <w:rPr>
            <w:rFonts w:cs="Times New Roman" w:hAnsi="Times New Roman" w:eastAsia="Times New Roman" w:ascii="Times New Roman"/>
            <w:spacing w:val="-4"/>
            <w:w w:val="101"/>
            <w:sz w:val="22"/>
            <w:szCs w:val="22"/>
          </w:rPr>
          <w:t>1</w:t>
        </w:r>
        <w:r>
          <w:rPr>
            <w:rFonts w:cs="Times New Roman" w:hAnsi="Times New Roman" w:eastAsia="Times New Roman" w:ascii="Times New Roman"/>
            <w:spacing w:val="0"/>
            <w:w w:val="101"/>
            <w:sz w:val="22"/>
            <w:szCs w:val="22"/>
          </w:rPr>
          <w:t>1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</w:r>
      </w:hyperlink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3"/>
        <w:ind w:left="589" w:right="65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6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67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5"/>
        <w:ind w:left="589" w:right="6159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6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589" w:right="70"/>
      </w:pP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8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2"/>
        <w:ind w:left="589" w:right="2504"/>
      </w:pP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sectPr>
      <w:pgMar w:header="0" w:footer="0" w:top="1200" w:bottom="280" w:left="1680" w:right="1600"/>
      <w:headerReference w:type="default" r:id="rId170"/>
      <w:pgSz w:w="11920" w:h="1686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12.33pt;margin-top:113.369pt;width:266.561pt;height:15.92pt;mso-position-horizontal-relative:page;mso-position-vertical-relative:page;z-index:-520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8"/>
                    <w:szCs w:val="28"/>
                  </w:rPr>
                  <w:jc w:val="left"/>
                  <w:spacing w:lineRule="exact" w:line="300"/>
                  <w:ind w:left="20" w:right="-42"/>
                </w:pP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8"/>
                    <w:szCs w:val="2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2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8"/>
                    <w:szCs w:val="2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NG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8"/>
                    <w:szCs w:val="2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AHAN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6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UGAS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9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4"/>
                    <w:w w:val="100"/>
                    <w:sz w:val="28"/>
                    <w:szCs w:val="2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3.03pt;margin-top:37.81pt;width:9.65812pt;height:13.16pt;mso-position-horizontal-relative:page;mso-position-vertical-relative:page;z-index:-520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3.03pt;margin-top:37.81pt;width:9.65812pt;height:13.16pt;mso-position-horizontal-relative:page;mso-position-vertical-relative:page;z-index:-520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4.03pt;margin-top:37.81pt;width:7.65629pt;height:13.16pt;mso-position-horizontal-relative:page;mso-position-vertical-relative:page;z-index:-520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t>7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4.03pt;margin-top:37.81pt;width:7.65629pt;height:13.16pt;mso-position-horizontal-relative:page;mso-position-vertical-relative:page;z-index:-520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t>8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3.03pt;margin-top:37.81pt;width:9.65812pt;height:13.16pt;mso-position-horizontal-relative:page;mso-position-vertical-relative:page;z-index:-520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44.62pt;margin-top:113.129pt;width:134.324pt;height:15.92pt;mso-position-horizontal-relative:page;mso-position-vertical-relative:page;z-index:-520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8"/>
                    <w:szCs w:val="28"/>
                  </w:rPr>
                  <w:jc w:val="left"/>
                  <w:spacing w:lineRule="exact" w:line="300"/>
                  <w:ind w:left="20" w:right="-42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KA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8"/>
                    <w:szCs w:val="2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NGA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AR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20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20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31836"/>
        <w:szCs w:val="2.31836"/>
      </w:rPr>
      <w:jc w:val="left"/>
      <w:spacing w:lineRule="exact" w:line="20"/>
    </w:pPr>
    <w:r>
      <w:pict>
        <v:shape type="#_x0000_t202" style="position:absolute;margin-left:497.27pt;margin-top:37.81pt;width:15.5202pt;height:13.16pt;mso-position-horizontal-relative:page;mso-position-vertical-relative:page;z-index:-520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.31836"/>
        <w:szCs w:val="2.31836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9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30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7.27pt;margin-top:37.81pt;width:15.5202pt;height:13.16pt;mso-position-horizontal-relative:page;mso-position-vertical-relative:page;z-index:-519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w w:val="101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56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57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2.47pt;margin-top:64.3405pt;width:136.045pt;height:13.88pt;mso-position-horizontal-relative:page;mso-position-vertical-relative:page;z-index:-518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5"/>
                    <w:w w:val="103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3"/>
                    <w:sz w:val="23"/>
                    <w:szCs w:val="23"/>
                  </w:rPr>
                  <w:t>w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58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2.47pt;margin-top:64.3405pt;width:147.744pt;height:13.88pt;mso-position-horizontal-relative:page;mso-position-vertical-relative:page;z-index:-518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7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9"/>
                    <w:w w:val="103"/>
                    <w:sz w:val="23"/>
                    <w:szCs w:val="23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59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2.47pt;margin-top:64.3405pt;width:132.454pt;height:13.88pt;mso-position-horizontal-relative:page;mso-position-vertical-relative:page;z-index:-518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3"/>
                    <w:sz w:val="23"/>
                    <w:szCs w:val="23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7"/>
                    <w:w w:val="103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60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2.47pt;margin-top:64.3405pt;width:131.67pt;height:13.88pt;mso-position-horizontal-relative:page;mso-position-vertical-relative:page;z-index:-518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0"/>
                    <w:w w:val="103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3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3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8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61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7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62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7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63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12.47pt;margin-top:64.3405pt;width:247.785pt;height:13.88pt;mso-position-horizontal-relative:page;mso-position-vertical-relative:page;z-index:-517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5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5"/>
                    <w:w w:val="100"/>
                    <w:sz w:val="23"/>
                    <w:szCs w:val="23"/>
                  </w:rPr>
                  <w:t>Q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3"/>
                    <w:sz w:val="23"/>
                    <w:szCs w:val="23"/>
                  </w:rPr>
                  <w:t>w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8.27pt;margin-top:37.81pt;width:13.5166pt;height:13.16pt;mso-position-horizontal-relative:page;mso-position-vertical-relative:page;z-index:-517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2"/>
                    <w:w w:val="101"/>
                    <w:position w:val="1"/>
                    <w:sz w:val="22"/>
                    <w:szCs w:val="22"/>
                  </w:rPr>
                  <w:t>64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84.52pt;margin-top:84.5305pt;width:199.172pt;height:13.88pt;mso-position-horizontal-relative:page;mso-position-vertical-relative:page;z-index:-517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7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7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7"/>
                    <w:w w:val="103"/>
                    <w:sz w:val="23"/>
                    <w:szCs w:val="23"/>
                  </w:rPr>
                  <w:t>W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0"/>
                    <w:w w:val="103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b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48.5pt;margin-top:84.9316pt;width:7.1336pt;height:13.16pt;mso-position-horizontal-relative:page;mso-position-vertical-relative:page;z-index:-5174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Symbol" w:hAnsi="Symbol" w:eastAsia="Symbol" w:ascii="Symbol"/>
                    <w:spacing w:val="0"/>
                    <w:w w:val="101"/>
                    <w:sz w:val="22"/>
                    <w:szCs w:val="22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84.52pt;margin-top:84.8905pt;width:161.229pt;height:13.88pt;mso-position-horizontal-relative:page;mso-position-vertical-relative:page;z-index:-517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3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3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3"/>
                    <w:sz w:val="23"/>
                    <w:szCs w:val="23"/>
                  </w:rPr>
                  <w:t>w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48.5pt;margin-top:85.2916pt;width:7.1336pt;height:13.16pt;mso-position-horizontal-relative:page;mso-position-vertical-relative:page;z-index:-5172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Symbol" w:hAnsi="Symbol" w:eastAsia="Symbol" w:ascii="Symbol"/>
                    <w:spacing w:val="0"/>
                    <w:w w:val="101"/>
                    <w:sz w:val="22"/>
                    <w:szCs w:val="22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48.5pt;margin-top:64.3405pt;width:170.632pt;height:13.88pt;mso-position-horizontal-relative:page;mso-position-vertical-relative:page;z-index:-517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.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3"/>
                    <w:szCs w:val="23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4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8"/>
                    <w:w w:val="100"/>
                    <w:sz w:val="23"/>
                    <w:szCs w:val="23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3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3"/>
                    <w:sz w:val="23"/>
                    <w:szCs w:val="23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3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3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48.5pt;margin-top:64.8707pt;width:7.4648pt;height:13.88pt;mso-position-horizontal-relative:page;mso-position-vertical-relative:page;z-index:-5170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Symbol" w:hAnsi="Symbol" w:eastAsia="Symbol" w:ascii="Symbol"/>
                    <w:spacing w:val="0"/>
                    <w:w w:val="103"/>
                    <w:sz w:val="23"/>
                    <w:szCs w:val="23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84.52pt;margin-top:65.0605pt;width:102.529pt;height:13.88pt;mso-position-horizontal-relative:page;mso-position-vertical-relative:page;z-index:-516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2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spacing w:val="2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3"/>
                    <w:szCs w:val="23"/>
                  </w:rPr>
                  <w:t>X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3"/>
                    <w:szCs w:val="23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3"/>
                    <w:szCs w:val="23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48.5pt;margin-top:64.8707pt;width:7.4648pt;height:13.88pt;mso-position-horizontal-relative:page;mso-position-vertical-relative:page;z-index:-5168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Symbol" w:hAnsi="Symbol" w:eastAsia="Symbol" w:ascii="Symbol"/>
                    <w:spacing w:val="0"/>
                    <w:w w:val="103"/>
                    <w:sz w:val="23"/>
                    <w:szCs w:val="23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84.52pt;margin-top:65.0605pt;width:101.091pt;height:13.88pt;mso-position-horizontal-relative:page;mso-position-vertical-relative:page;z-index:-516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23"/>
                    <w:szCs w:val="23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23"/>
                    <w:szCs w:val="23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6"/>
                    <w:w w:val="103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3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3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3"/>
                    <w:sz w:val="23"/>
                    <w:szCs w:val="23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3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3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3"/>
                    <w:szCs w:val="23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48.5pt;margin-top:64.8707pt;width:7.4648pt;height:13.88pt;mso-position-horizontal-relative:page;mso-position-vertical-relative:page;z-index:-5166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Symbol" w:hAnsi="Symbol" w:eastAsia="Symbol" w:ascii="Symbol"/>
                    <w:spacing w:val="0"/>
                    <w:w w:val="103"/>
                    <w:sz w:val="23"/>
                    <w:szCs w:val="23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84.52pt;margin-top:65.0605pt;width:78.0795pt;height:13.88pt;mso-position-horizontal-relative:page;mso-position-vertical-relative:page;z-index:-516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3"/>
                    <w:szCs w:val="23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23"/>
                    <w:szCs w:val="23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2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3"/>
                    <w:szCs w:val="23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3"/>
                    <w:szCs w:val="23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-4"/>
                    <w:w w:val="100"/>
                    <w:sz w:val="23"/>
                    <w:szCs w:val="23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23"/>
                    <w:szCs w:val="23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6"/>
                    <w:w w:val="100"/>
                    <w:sz w:val="23"/>
                    <w:szCs w:val="23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spacing w:val="1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3"/>
                    <w:sz w:val="23"/>
                    <w:szCs w:val="23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48.5pt;margin-top:64.7416pt;width:7.1336pt;height:13.16pt;mso-position-horizontal-relative:page;mso-position-vertical-relative:page;z-index:-5164" filled="f" stroked="f">
          <v:textbox inset="0,0,0,0">
            <w:txbxContent>
              <w:p>
                <w:pPr>
                  <w:rPr>
                    <w:rFonts w:cs="Symbol" w:hAnsi="Symbol" w:eastAsia="Symbol" w:ascii="Symbol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Symbol" w:hAnsi="Symbol" w:eastAsia="Symbol" w:ascii="Symbol"/>
                    <w:spacing w:val="0"/>
                    <w:w w:val="101"/>
                    <w:sz w:val="22"/>
                    <w:szCs w:val="22"/>
                  </w:rPr>
                  <w:t></w:t>
                </w:r>
                <w:r>
                  <w:rPr>
                    <w:rFonts w:cs="Symbol" w:hAnsi="Symbol" w:eastAsia="Symbol" w:ascii="Symbol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84.52pt;margin-top:65.53pt;width:107.337pt;height:13.16pt;mso-position-horizontal-relative:page;mso-position-vertical-relative:page;z-index:-516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3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Ac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8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r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1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header" Target="header5.xml"/><Relationship Id="rId9" Type="http://schemas.openxmlformats.org/officeDocument/2006/relationships/header" Target="header6.xml"/><Relationship Id="rId10" Type="http://schemas.openxmlformats.org/officeDocument/2006/relationships/header" Target="header7.xml"/><Relationship Id="rId11" Type="http://schemas.openxmlformats.org/officeDocument/2006/relationships/header" Target="header8.xml"/><Relationship Id="rId12" Type="http://schemas.openxmlformats.org/officeDocument/2006/relationships/header" Target="header9.xml"/><Relationship Id="rId13" Type="http://schemas.openxmlformats.org/officeDocument/2006/relationships/header" Target="header10.xml"/><Relationship Id="rId14" Type="http://schemas.openxmlformats.org/officeDocument/2006/relationships/header" Target="header11.xml"/><Relationship Id="rId15" Type="http://schemas.openxmlformats.org/officeDocument/2006/relationships/header" Target="header12.xml"/><Relationship Id="rId16" Type="http://schemas.openxmlformats.org/officeDocument/2006/relationships/header" Target="header13.xml"/><Relationship Id="rId17" Type="http://schemas.openxmlformats.org/officeDocument/2006/relationships/header" Target="header14.xml"/><Relationship Id="rId18" Type="http://schemas.openxmlformats.org/officeDocument/2006/relationships/header" Target="header15.xml"/><Relationship Id="rId19" Type="http://schemas.openxmlformats.org/officeDocument/2006/relationships/header" Target="header16.xml"/><Relationship Id="rId20" Type="http://schemas.openxmlformats.org/officeDocument/2006/relationships/image" Target="media/image2.png"/><Relationship Id="rId21" Type="http://schemas.openxmlformats.org/officeDocument/2006/relationships/header" Target="header17.xml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header" Target="header18.xml"/><Relationship Id="rId25" Type="http://schemas.openxmlformats.org/officeDocument/2006/relationships/image" Target="media/image5.png"/><Relationship Id="rId26" Type="http://schemas.openxmlformats.org/officeDocument/2006/relationships/header" Target="header19.xml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header" Target="header20.xml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header" Target="header21.xml"/><Relationship Id="rId35" Type="http://schemas.openxmlformats.org/officeDocument/2006/relationships/image" Target="media/image12.png"/><Relationship Id="rId36" Type="http://schemas.openxmlformats.org/officeDocument/2006/relationships/header" Target="header22.xml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header" Target="header23.xml"/><Relationship Id="rId71" Type="http://schemas.openxmlformats.org/officeDocument/2006/relationships/header" Target="header24.xml"/><Relationship Id="rId72" Type="http://schemas.openxmlformats.org/officeDocument/2006/relationships/header" Target="header25.xml"/><Relationship Id="rId73" Type="http://schemas.openxmlformats.org/officeDocument/2006/relationships/image" Target="media/image46.png"/><Relationship Id="rId74" Type="http://schemas.openxmlformats.org/officeDocument/2006/relationships/header" Target="header26.xml"/><Relationship Id="rId75" Type="http://schemas.openxmlformats.org/officeDocument/2006/relationships/image" Target="media/image47.png"/><Relationship Id="rId76" Type="http://schemas.openxmlformats.org/officeDocument/2006/relationships/image" Target="media/image48.png"/><Relationship Id="rId77" Type="http://schemas.openxmlformats.org/officeDocument/2006/relationships/image" Target="media/image49.png"/><Relationship Id="rId78" Type="http://schemas.openxmlformats.org/officeDocument/2006/relationships/image" Target="media/image50.png"/><Relationship Id="rId79" Type="http://schemas.openxmlformats.org/officeDocument/2006/relationships/image" Target="media/image51.png"/><Relationship Id="rId80" Type="http://schemas.openxmlformats.org/officeDocument/2006/relationships/image" Target="media/image52.png"/><Relationship Id="rId81" Type="http://schemas.openxmlformats.org/officeDocument/2006/relationships/image" Target="media/image53.png"/><Relationship Id="rId82" Type="http://schemas.openxmlformats.org/officeDocument/2006/relationships/image" Target="media/image54.png"/><Relationship Id="rId83" Type="http://schemas.openxmlformats.org/officeDocument/2006/relationships/header" Target="header27.xml"/><Relationship Id="rId84" Type="http://schemas.openxmlformats.org/officeDocument/2006/relationships/image" Target="media/image55.png"/><Relationship Id="rId85" Type="http://schemas.openxmlformats.org/officeDocument/2006/relationships/image" Target="media/image56.png"/><Relationship Id="rId86" Type="http://schemas.openxmlformats.org/officeDocument/2006/relationships/header" Target="header28.xml"/><Relationship Id="rId87" Type="http://schemas.openxmlformats.org/officeDocument/2006/relationships/image" Target="media/image57.png"/><Relationship Id="rId88" Type="http://schemas.openxmlformats.org/officeDocument/2006/relationships/image" Target="media/image58.png"/><Relationship Id="rId89" Type="http://schemas.openxmlformats.org/officeDocument/2006/relationships/image" Target="media/image59.png"/><Relationship Id="rId90" Type="http://schemas.openxmlformats.org/officeDocument/2006/relationships/image" Target="media/image60.png"/><Relationship Id="rId91" Type="http://schemas.openxmlformats.org/officeDocument/2006/relationships/image" Target="media/image61.png"/><Relationship Id="rId92" Type="http://schemas.openxmlformats.org/officeDocument/2006/relationships/header" Target="header29.xml"/><Relationship Id="rId93" Type="http://schemas.openxmlformats.org/officeDocument/2006/relationships/image" Target="media/image62.png"/><Relationship Id="rId94" Type="http://schemas.openxmlformats.org/officeDocument/2006/relationships/image" Target="media/image63.png"/><Relationship Id="rId95" Type="http://schemas.openxmlformats.org/officeDocument/2006/relationships/header" Target="header30.xml"/><Relationship Id="rId96" Type="http://schemas.openxmlformats.org/officeDocument/2006/relationships/image" Target="media/image64.png"/><Relationship Id="rId97" Type="http://schemas.openxmlformats.org/officeDocument/2006/relationships/image" Target="media/image65.png"/><Relationship Id="rId98" Type="http://schemas.openxmlformats.org/officeDocument/2006/relationships/header" Target="header31.xml"/><Relationship Id="rId99" Type="http://schemas.openxmlformats.org/officeDocument/2006/relationships/image" Target="media/image66.png"/><Relationship Id="rId100" Type="http://schemas.openxmlformats.org/officeDocument/2006/relationships/header" Target="header32.xml"/><Relationship Id="rId101" Type="http://schemas.openxmlformats.org/officeDocument/2006/relationships/header" Target="header33.xml"/><Relationship Id="rId102" Type="http://schemas.openxmlformats.org/officeDocument/2006/relationships/image" Target="media/image67.png"/><Relationship Id="rId103" Type="http://schemas.openxmlformats.org/officeDocument/2006/relationships/image" Target="media/image68.png"/><Relationship Id="rId104" Type="http://schemas.openxmlformats.org/officeDocument/2006/relationships/image" Target="media/image69.png"/><Relationship Id="rId105" Type="http://schemas.openxmlformats.org/officeDocument/2006/relationships/image" Target="media/image70.png"/><Relationship Id="rId106" Type="http://schemas.openxmlformats.org/officeDocument/2006/relationships/image" Target="media/image71.png"/><Relationship Id="rId107" Type="http://schemas.openxmlformats.org/officeDocument/2006/relationships/image" Target="media/image72.png"/><Relationship Id="rId108" Type="http://schemas.openxmlformats.org/officeDocument/2006/relationships/header" Target="header34.xml"/><Relationship Id="rId109" Type="http://schemas.openxmlformats.org/officeDocument/2006/relationships/image" Target="media/image73.png"/><Relationship Id="rId110" Type="http://schemas.openxmlformats.org/officeDocument/2006/relationships/header" Target="header35.xml"/><Relationship Id="rId111" Type="http://schemas.openxmlformats.org/officeDocument/2006/relationships/image" Target="media/image74.png"/><Relationship Id="rId112" Type="http://schemas.openxmlformats.org/officeDocument/2006/relationships/image" Target="media/image75.png"/><Relationship Id="rId113" Type="http://schemas.openxmlformats.org/officeDocument/2006/relationships/header" Target="header36.xml"/><Relationship Id="rId114" Type="http://schemas.openxmlformats.org/officeDocument/2006/relationships/image" Target="media/image76.png"/><Relationship Id="rId115" Type="http://schemas.openxmlformats.org/officeDocument/2006/relationships/image" Target="media/image77.png"/><Relationship Id="rId116" Type="http://schemas.openxmlformats.org/officeDocument/2006/relationships/header" Target="header37.xml"/><Relationship Id="rId117" Type="http://schemas.openxmlformats.org/officeDocument/2006/relationships/image" Target="media/image78.png"/><Relationship Id="rId118" Type="http://schemas.openxmlformats.org/officeDocument/2006/relationships/image" Target="media/image79.png"/><Relationship Id="rId119" Type="http://schemas.openxmlformats.org/officeDocument/2006/relationships/header" Target="header38.xml"/><Relationship Id="rId120" Type="http://schemas.openxmlformats.org/officeDocument/2006/relationships/image" Target="media/image80.png"/><Relationship Id="rId121" Type="http://schemas.openxmlformats.org/officeDocument/2006/relationships/image" Target="media/image81.png"/><Relationship Id="rId122" Type="http://schemas.openxmlformats.org/officeDocument/2006/relationships/header" Target="header39.xml"/><Relationship Id="rId123" Type="http://schemas.openxmlformats.org/officeDocument/2006/relationships/image" Target="media/image82.png"/><Relationship Id="rId124" Type="http://schemas.openxmlformats.org/officeDocument/2006/relationships/image" Target="media/image83.png"/><Relationship Id="rId125" Type="http://schemas.openxmlformats.org/officeDocument/2006/relationships/header" Target="header40.xml"/><Relationship Id="rId126" Type="http://schemas.openxmlformats.org/officeDocument/2006/relationships/image" Target="media/image84.png"/><Relationship Id="rId127" Type="http://schemas.openxmlformats.org/officeDocument/2006/relationships/image" Target="media/image85.png"/><Relationship Id="rId128" Type="http://schemas.openxmlformats.org/officeDocument/2006/relationships/header" Target="header41.xml"/><Relationship Id="rId129" Type="http://schemas.openxmlformats.org/officeDocument/2006/relationships/image" Target="media/image86.png"/><Relationship Id="rId130" Type="http://schemas.openxmlformats.org/officeDocument/2006/relationships/image" Target="media/image87.png"/><Relationship Id="rId131" Type="http://schemas.openxmlformats.org/officeDocument/2006/relationships/header" Target="header42.xml"/><Relationship Id="rId132" Type="http://schemas.openxmlformats.org/officeDocument/2006/relationships/image" Target="media/image88.png"/><Relationship Id="rId133" Type="http://schemas.openxmlformats.org/officeDocument/2006/relationships/image" Target="media/image89.png"/><Relationship Id="rId134" Type="http://schemas.openxmlformats.org/officeDocument/2006/relationships/header" Target="header43.xml"/><Relationship Id="rId135" Type="http://schemas.openxmlformats.org/officeDocument/2006/relationships/image" Target="media/image90.png"/><Relationship Id="rId136" Type="http://schemas.openxmlformats.org/officeDocument/2006/relationships/image" Target="media/image91.png"/><Relationship Id="rId137" Type="http://schemas.openxmlformats.org/officeDocument/2006/relationships/header" Target="header44.xml"/><Relationship Id="rId138" Type="http://schemas.openxmlformats.org/officeDocument/2006/relationships/header" Target="header45.xml"/><Relationship Id="rId139" Type="http://schemas.openxmlformats.org/officeDocument/2006/relationships/image" Target="media/image92.png"/><Relationship Id="rId140" Type="http://schemas.openxmlformats.org/officeDocument/2006/relationships/image" Target="media/image93.png"/><Relationship Id="rId141" Type="http://schemas.openxmlformats.org/officeDocument/2006/relationships/header" Target="header46.xml"/><Relationship Id="rId142" Type="http://schemas.openxmlformats.org/officeDocument/2006/relationships/image" Target="media/image94.png"/><Relationship Id="rId143" Type="http://schemas.openxmlformats.org/officeDocument/2006/relationships/image" Target="media/image95.png"/><Relationship Id="rId144" Type="http://schemas.openxmlformats.org/officeDocument/2006/relationships/header" Target="header47.xml"/><Relationship Id="rId145" Type="http://schemas.openxmlformats.org/officeDocument/2006/relationships/image" Target="media/image96.png"/><Relationship Id="rId146" Type="http://schemas.openxmlformats.org/officeDocument/2006/relationships/image" Target="media/image97.png"/><Relationship Id="rId147" Type="http://schemas.openxmlformats.org/officeDocument/2006/relationships/header" Target="header48.xml"/><Relationship Id="rId148" Type="http://schemas.openxmlformats.org/officeDocument/2006/relationships/image" Target="media/image98.png"/><Relationship Id="rId149" Type="http://schemas.openxmlformats.org/officeDocument/2006/relationships/header" Target="header49.xml"/><Relationship Id="rId150" Type="http://schemas.openxmlformats.org/officeDocument/2006/relationships/image" Target="media/image99.png"/><Relationship Id="rId151" Type="http://schemas.openxmlformats.org/officeDocument/2006/relationships/image" Target="media/image100.png"/><Relationship Id="rId152" Type="http://schemas.openxmlformats.org/officeDocument/2006/relationships/header" Target="header50.xml"/><Relationship Id="rId153" Type="http://schemas.openxmlformats.org/officeDocument/2006/relationships/image" Target="media/image101.png"/><Relationship Id="rId154" Type="http://schemas.openxmlformats.org/officeDocument/2006/relationships/image" Target="media/image102.png"/><Relationship Id="rId155" Type="http://schemas.openxmlformats.org/officeDocument/2006/relationships/header" Target="header51.xml"/><Relationship Id="rId156" Type="http://schemas.openxmlformats.org/officeDocument/2006/relationships/image" Target="media/image103.png"/><Relationship Id="rId157" Type="http://schemas.openxmlformats.org/officeDocument/2006/relationships/image" Target="media/image104.png"/><Relationship Id="rId158" Type="http://schemas.openxmlformats.org/officeDocument/2006/relationships/header" Target="header52.xml"/><Relationship Id="rId159" Type="http://schemas.openxmlformats.org/officeDocument/2006/relationships/image" Target="media/image105.png"/><Relationship Id="rId160" Type="http://schemas.openxmlformats.org/officeDocument/2006/relationships/image" Target="media/image106.png"/><Relationship Id="rId161" Type="http://schemas.openxmlformats.org/officeDocument/2006/relationships/header" Target="header53.xml"/><Relationship Id="rId162" Type="http://schemas.openxmlformats.org/officeDocument/2006/relationships/image" Target="media/image107.png"/><Relationship Id="rId163" Type="http://schemas.openxmlformats.org/officeDocument/2006/relationships/image" Target="media/image108.png"/><Relationship Id="rId164" Type="http://schemas.openxmlformats.org/officeDocument/2006/relationships/header" Target="header54.xml"/><Relationship Id="rId165" Type="http://schemas.openxmlformats.org/officeDocument/2006/relationships/image" Target="media/image109.png"/><Relationship Id="rId166" Type="http://schemas.openxmlformats.org/officeDocument/2006/relationships/image" Target="media/image110.png"/><Relationship Id="rId167" Type="http://schemas.openxmlformats.org/officeDocument/2006/relationships/header" Target="header55.xml"/><Relationship Id="rId168" Type="http://schemas.openxmlformats.org/officeDocument/2006/relationships/image" Target="media/image111.png"/><Relationship Id="rId169" Type="http://schemas.openxmlformats.org/officeDocument/2006/relationships/image" Target="media/image112.png"/><Relationship Id="rId170" Type="http://schemas.openxmlformats.org/officeDocument/2006/relationships/header" Target="header56.xml"/><Relationship Id="rId171" Type="http://schemas.openxmlformats.org/officeDocument/2006/relationships/hyperlink" Target="http://www.qrcode.com/aboutqr-e.html" TargetMode="External"/><Relationship Id="rId172" Type="http://schemas.openxmlformats.org/officeDocument/2006/relationships/hyperlink" Target="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